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3085"/>
        <w:gridCol w:w="3332"/>
        <w:gridCol w:w="3685"/>
      </w:tblGrid>
      <w:tr w:rsidR="004A6D5A" w:rsidRPr="00AB29D6" w:rsidTr="00B11553">
        <w:trPr>
          <w:trHeight w:val="1977"/>
        </w:trPr>
        <w:tc>
          <w:tcPr>
            <w:tcW w:w="3085" w:type="dxa"/>
          </w:tcPr>
          <w:p w:rsidR="004A6D5A" w:rsidRPr="00AB29D6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 xml:space="preserve">НАО </w:t>
            </w:r>
            <w:r w:rsidRPr="00AB29D6">
              <w:rPr>
                <w:caps/>
                <w:sz w:val="28"/>
                <w:szCs w:val="28"/>
              </w:rPr>
              <w:t>«</w:t>
            </w:r>
            <w:proofErr w:type="spellStart"/>
            <w:r w:rsidRPr="00AB29D6">
              <w:rPr>
                <w:caps/>
                <w:sz w:val="28"/>
                <w:szCs w:val="28"/>
              </w:rPr>
              <w:t>К</w:t>
            </w:r>
            <w:r w:rsidRPr="00AB29D6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AB29D6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 xml:space="preserve">региональный </w:t>
            </w:r>
          </w:p>
          <w:p w:rsidR="004A6D5A" w:rsidRPr="00AB29D6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университет</w:t>
            </w:r>
            <w:r w:rsidRPr="00AB29D6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AB29D6" w:rsidRDefault="00B11553" w:rsidP="00B1155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AB29D6">
              <w:rPr>
                <w:color w:val="000000"/>
                <w:sz w:val="28"/>
                <w:szCs w:val="28"/>
              </w:rPr>
              <w:t>А</w:t>
            </w:r>
            <w:r w:rsidRPr="00AB29D6">
              <w:rPr>
                <w:color w:val="000000"/>
                <w:sz w:val="28"/>
                <w:szCs w:val="28"/>
                <w:lang w:val="kk-KZ"/>
              </w:rPr>
              <w:t xml:space="preserve">хмет </w:t>
            </w:r>
            <w:r w:rsidRPr="00AB29D6">
              <w:rPr>
                <w:color w:val="000000"/>
                <w:sz w:val="28"/>
                <w:szCs w:val="28"/>
              </w:rPr>
              <w:t>Байт</w:t>
            </w:r>
            <w:r w:rsidRPr="00AB29D6">
              <w:rPr>
                <w:color w:val="000000"/>
                <w:sz w:val="28"/>
                <w:szCs w:val="28"/>
                <w:lang w:val="kk-KZ"/>
              </w:rPr>
              <w:t>ұ</w:t>
            </w:r>
            <w:proofErr w:type="spellStart"/>
            <w:r w:rsidRPr="00AB29D6">
              <w:rPr>
                <w:color w:val="000000"/>
                <w:sz w:val="28"/>
                <w:szCs w:val="28"/>
              </w:rPr>
              <w:t>рсын</w:t>
            </w:r>
            <w:proofErr w:type="spellEnd"/>
            <w:r w:rsidRPr="00AB29D6">
              <w:rPr>
                <w:color w:val="000000"/>
                <w:sz w:val="28"/>
                <w:szCs w:val="28"/>
                <w:lang w:val="kk-KZ"/>
              </w:rPr>
              <w:t>ұлы</w:t>
            </w:r>
            <w:r w:rsidR="004A6D5A" w:rsidRPr="00AB29D6">
              <w:rPr>
                <w:sz w:val="28"/>
                <w:szCs w:val="28"/>
              </w:rPr>
              <w:t>»</w:t>
            </w:r>
          </w:p>
        </w:tc>
        <w:tc>
          <w:tcPr>
            <w:tcW w:w="3332" w:type="dxa"/>
          </w:tcPr>
          <w:p w:rsidR="004A6D5A" w:rsidRPr="00AB29D6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AB29D6">
              <w:rPr>
                <w:noProof/>
              </w:rPr>
              <w:drawing>
                <wp:inline distT="0" distB="0" distL="0" distR="0" wp14:anchorId="39696634" wp14:editId="1B82B36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AB29D6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AB29D6" w:rsidRDefault="004A6D5A" w:rsidP="006C455C">
            <w:pPr>
              <w:suppressAutoHyphens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Утверждаю</w:t>
            </w:r>
          </w:p>
          <w:p w:rsidR="004A6D5A" w:rsidRPr="00AB29D6" w:rsidRDefault="004A6D5A" w:rsidP="006C455C">
            <w:pPr>
              <w:suppressAutoHyphens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AB29D6" w:rsidRDefault="004A6D5A" w:rsidP="006C455C">
            <w:pPr>
              <w:suppressAutoHyphens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__________</w:t>
            </w:r>
            <w:proofErr w:type="spellStart"/>
            <w:r w:rsidRPr="00AB29D6"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AB29D6" w:rsidRDefault="004A6D5A" w:rsidP="006C455C">
            <w:pPr>
              <w:suppressAutoHyphens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__________ 202</w:t>
            </w:r>
            <w:r w:rsidR="00AD43E0">
              <w:rPr>
                <w:sz w:val="28"/>
                <w:szCs w:val="28"/>
              </w:rPr>
              <w:t>4</w:t>
            </w:r>
            <w:r w:rsidRPr="00AB29D6">
              <w:rPr>
                <w:sz w:val="28"/>
                <w:szCs w:val="28"/>
              </w:rPr>
              <w:t xml:space="preserve"> г.</w:t>
            </w:r>
          </w:p>
          <w:p w:rsidR="004A6D5A" w:rsidRPr="00AB29D6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AB29D6" w:rsidRDefault="001F5F4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-242517</wp:posOffset>
            </wp:positionH>
            <wp:positionV relativeFrom="paragraph">
              <wp:posOffset>-77917</wp:posOffset>
            </wp:positionV>
            <wp:extent cx="6498522" cy="2254589"/>
            <wp:effectExtent l="0" t="0" r="0" b="0"/>
            <wp:wrapNone/>
            <wp:docPr id="2" name="Рисунок 2" descr="C:\Users\odo-1\AppData\Local\Temp\FineReader11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odo-1\AppData\Local\Temp\FineReader11\media\image1.jpeg"/>
                    <pic:cNvPicPr/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2" cy="22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AB29D6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B29D6">
        <w:rPr>
          <w:b/>
          <w:bCs/>
          <w:sz w:val="28"/>
          <w:szCs w:val="28"/>
        </w:rPr>
        <w:t>ДОЛЖНОСТНАЯ ИНСТРУКЦИЯ</w:t>
      </w: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B1155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B29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A6F48" wp14:editId="7B6C15DD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AB29D6" w:rsidRDefault="00A3098E" w:rsidP="00645CD7">
      <w:pPr>
        <w:shd w:val="clear" w:color="auto" w:fill="FFFFFF"/>
        <w:autoSpaceDE w:val="0"/>
        <w:jc w:val="center"/>
        <w:rPr>
          <w:b/>
          <w:bCs/>
          <w:caps/>
          <w:sz w:val="28"/>
          <w:szCs w:val="28"/>
        </w:rPr>
      </w:pPr>
      <w:r w:rsidRPr="00AB29D6">
        <w:rPr>
          <w:b/>
          <w:bCs/>
          <w:caps/>
          <w:sz w:val="28"/>
          <w:szCs w:val="28"/>
        </w:rPr>
        <w:t>МЕТОДИСТ</w:t>
      </w:r>
      <w:r w:rsidR="000670EF" w:rsidRPr="00AB29D6">
        <w:rPr>
          <w:b/>
          <w:bCs/>
          <w:caps/>
          <w:sz w:val="28"/>
          <w:szCs w:val="28"/>
        </w:rPr>
        <w:t xml:space="preserve"> отдела образовательных программ</w:t>
      </w:r>
    </w:p>
    <w:p w:rsidR="00645CD7" w:rsidRPr="00AB29D6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B29D6">
        <w:rPr>
          <w:b/>
          <w:bCs/>
          <w:sz w:val="28"/>
          <w:szCs w:val="28"/>
        </w:rPr>
        <w:t>ДИ</w:t>
      </w:r>
      <w:r w:rsidR="009C61A7" w:rsidRPr="00AB29D6">
        <w:rPr>
          <w:b/>
          <w:bCs/>
          <w:sz w:val="28"/>
          <w:szCs w:val="28"/>
        </w:rPr>
        <w:t xml:space="preserve"> </w:t>
      </w:r>
      <w:r w:rsidR="00AB29D6" w:rsidRPr="00AB29D6">
        <w:rPr>
          <w:b/>
          <w:bCs/>
          <w:sz w:val="28"/>
          <w:szCs w:val="28"/>
        </w:rPr>
        <w:t>022</w:t>
      </w:r>
      <w:r w:rsidRPr="00AB29D6">
        <w:rPr>
          <w:b/>
          <w:bCs/>
          <w:sz w:val="28"/>
          <w:szCs w:val="28"/>
        </w:rPr>
        <w:t>-202</w:t>
      </w:r>
      <w:r w:rsidR="00AB29D6" w:rsidRPr="00AB29D6">
        <w:rPr>
          <w:b/>
          <w:bCs/>
          <w:sz w:val="28"/>
          <w:szCs w:val="28"/>
        </w:rPr>
        <w:t>4</w:t>
      </w: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AB29D6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B29D6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AB29D6">
        <w:rPr>
          <w:sz w:val="28"/>
          <w:szCs w:val="28"/>
        </w:rPr>
        <w:t>Костанай</w:t>
      </w:r>
    </w:p>
    <w:p w:rsidR="00B11553" w:rsidRPr="00AB29D6" w:rsidRDefault="00B11553" w:rsidP="004A6D5A">
      <w:pPr>
        <w:pStyle w:val="a5"/>
        <w:rPr>
          <w:b/>
          <w:sz w:val="28"/>
          <w:szCs w:val="28"/>
          <w:lang w:val="kk-KZ"/>
        </w:rPr>
      </w:pPr>
    </w:p>
    <w:p w:rsidR="004A6D5A" w:rsidRPr="00AB29D6" w:rsidRDefault="004A6D5A" w:rsidP="004A6D5A">
      <w:pPr>
        <w:pStyle w:val="a5"/>
        <w:rPr>
          <w:b/>
          <w:sz w:val="28"/>
          <w:szCs w:val="28"/>
        </w:rPr>
      </w:pPr>
      <w:r w:rsidRPr="00AB29D6">
        <w:rPr>
          <w:b/>
          <w:sz w:val="28"/>
          <w:szCs w:val="28"/>
        </w:rPr>
        <w:lastRenderedPageBreak/>
        <w:t>Предисловие</w:t>
      </w:r>
    </w:p>
    <w:p w:rsidR="004A6D5A" w:rsidRPr="00AB29D6" w:rsidRDefault="004A6D5A" w:rsidP="004A6D5A">
      <w:pPr>
        <w:pStyle w:val="a5"/>
        <w:jc w:val="both"/>
      </w:pPr>
    </w:p>
    <w:p w:rsidR="004A6D5A" w:rsidRPr="00AB29D6" w:rsidRDefault="004A6D5A" w:rsidP="004A6D5A">
      <w:pPr>
        <w:tabs>
          <w:tab w:val="left" w:pos="9355"/>
        </w:tabs>
        <w:rPr>
          <w:sz w:val="28"/>
        </w:rPr>
      </w:pPr>
      <w:r w:rsidRPr="00AB29D6">
        <w:rPr>
          <w:b/>
          <w:sz w:val="28"/>
        </w:rPr>
        <w:t xml:space="preserve">1 </w:t>
      </w:r>
      <w:proofErr w:type="gramStart"/>
      <w:r w:rsidR="00CE3973" w:rsidRPr="00AB29D6">
        <w:rPr>
          <w:b/>
          <w:bCs/>
          <w:caps/>
          <w:sz w:val="28"/>
        </w:rPr>
        <w:t>РазработанА</w:t>
      </w:r>
      <w:proofErr w:type="gramEnd"/>
      <w:r w:rsidR="009C61A7" w:rsidRPr="00AB29D6">
        <w:rPr>
          <w:b/>
          <w:bCs/>
          <w:caps/>
          <w:sz w:val="28"/>
        </w:rPr>
        <w:t xml:space="preserve"> </w:t>
      </w:r>
      <w:r w:rsidR="00673F09" w:rsidRPr="00AB29D6">
        <w:rPr>
          <w:sz w:val="28"/>
        </w:rPr>
        <w:t>отделом образовательных программ</w:t>
      </w:r>
    </w:p>
    <w:p w:rsidR="004A6D5A" w:rsidRPr="00AB29D6" w:rsidRDefault="004A6D5A" w:rsidP="004A6D5A">
      <w:pPr>
        <w:ind w:left="567"/>
        <w:rPr>
          <w:b/>
          <w:sz w:val="16"/>
          <w:szCs w:val="16"/>
        </w:rPr>
      </w:pPr>
    </w:p>
    <w:p w:rsidR="004A6D5A" w:rsidRPr="00AB29D6" w:rsidRDefault="004A6D5A" w:rsidP="004A6D5A">
      <w:pPr>
        <w:tabs>
          <w:tab w:val="left" w:pos="9355"/>
        </w:tabs>
        <w:rPr>
          <w:sz w:val="28"/>
        </w:rPr>
      </w:pPr>
      <w:r w:rsidRPr="00AB29D6">
        <w:rPr>
          <w:b/>
          <w:sz w:val="28"/>
        </w:rPr>
        <w:t>2</w:t>
      </w:r>
      <w:r w:rsidRPr="00AB29D6">
        <w:rPr>
          <w:b/>
          <w:bCs/>
          <w:sz w:val="28"/>
        </w:rPr>
        <w:t>ВНЕСЕН</w:t>
      </w:r>
      <w:r w:rsidR="00CE3973" w:rsidRPr="00AB29D6">
        <w:rPr>
          <w:b/>
          <w:bCs/>
          <w:sz w:val="28"/>
        </w:rPr>
        <w:t>А</w:t>
      </w:r>
      <w:r w:rsidR="009C61A7" w:rsidRPr="00AB29D6">
        <w:rPr>
          <w:b/>
          <w:bCs/>
          <w:sz w:val="28"/>
        </w:rPr>
        <w:t xml:space="preserve"> </w:t>
      </w:r>
      <w:r w:rsidR="000670EF" w:rsidRPr="00AB29D6">
        <w:rPr>
          <w:sz w:val="28"/>
        </w:rPr>
        <w:t>отделом образовательных программ</w:t>
      </w:r>
    </w:p>
    <w:p w:rsidR="00645CD7" w:rsidRPr="00AB29D6" w:rsidRDefault="00645CD7" w:rsidP="004A6D5A">
      <w:pPr>
        <w:jc w:val="both"/>
        <w:rPr>
          <w:b/>
          <w:bCs/>
          <w:sz w:val="28"/>
        </w:rPr>
      </w:pPr>
    </w:p>
    <w:p w:rsidR="004A6D5A" w:rsidRPr="00AB29D6" w:rsidRDefault="004A6D5A" w:rsidP="004A6D5A">
      <w:pPr>
        <w:jc w:val="both"/>
        <w:rPr>
          <w:sz w:val="28"/>
        </w:rPr>
      </w:pPr>
      <w:r w:rsidRPr="00AB29D6">
        <w:rPr>
          <w:b/>
          <w:caps/>
          <w:sz w:val="28"/>
        </w:rPr>
        <w:t xml:space="preserve">3 </w:t>
      </w:r>
      <w:proofErr w:type="gramStart"/>
      <w:r w:rsidRPr="00AB29D6">
        <w:rPr>
          <w:b/>
          <w:bCs/>
          <w:caps/>
          <w:sz w:val="28"/>
        </w:rPr>
        <w:t>Утвержден</w:t>
      </w:r>
      <w:r w:rsidR="00CE3973" w:rsidRPr="00AB29D6">
        <w:rPr>
          <w:b/>
          <w:bCs/>
          <w:caps/>
          <w:sz w:val="28"/>
        </w:rPr>
        <w:t>А</w:t>
      </w:r>
      <w:proofErr w:type="gramEnd"/>
      <w:r w:rsidR="00CE3973" w:rsidRPr="00AB29D6">
        <w:rPr>
          <w:b/>
          <w:bCs/>
          <w:caps/>
          <w:sz w:val="28"/>
        </w:rPr>
        <w:t xml:space="preserve"> и введенА</w:t>
      </w:r>
      <w:r w:rsidRPr="00AB29D6">
        <w:rPr>
          <w:b/>
          <w:bCs/>
          <w:caps/>
          <w:sz w:val="28"/>
        </w:rPr>
        <w:t xml:space="preserve"> в действие</w:t>
      </w:r>
      <w:r w:rsidRPr="00AB29D6">
        <w:rPr>
          <w:sz w:val="28"/>
        </w:rPr>
        <w:t xml:space="preserve"> приказом Председателя </w:t>
      </w:r>
    </w:p>
    <w:p w:rsidR="004A6D5A" w:rsidRPr="00AB29D6" w:rsidRDefault="004A6D5A" w:rsidP="004A6D5A">
      <w:pPr>
        <w:jc w:val="both"/>
        <w:rPr>
          <w:sz w:val="28"/>
          <w:lang w:val="kk-KZ"/>
        </w:rPr>
      </w:pPr>
      <w:r w:rsidRPr="00AB29D6">
        <w:rPr>
          <w:sz w:val="28"/>
        </w:rPr>
        <w:t xml:space="preserve">Правления </w:t>
      </w:r>
      <w:r w:rsidR="009F0C59" w:rsidRPr="00AB29D6">
        <w:rPr>
          <w:sz w:val="28"/>
        </w:rPr>
        <w:t>–</w:t>
      </w:r>
      <w:r w:rsidRPr="00AB29D6">
        <w:rPr>
          <w:sz w:val="28"/>
        </w:rPr>
        <w:t xml:space="preserve"> Ректора</w:t>
      </w:r>
      <w:r w:rsidR="009F0C59" w:rsidRPr="00AB29D6">
        <w:rPr>
          <w:sz w:val="28"/>
        </w:rPr>
        <w:t xml:space="preserve"> </w:t>
      </w:r>
      <w:r w:rsidRPr="00AB29D6">
        <w:rPr>
          <w:sz w:val="28"/>
          <w:szCs w:val="28"/>
        </w:rPr>
        <w:t xml:space="preserve">от </w:t>
      </w:r>
      <w:r w:rsidR="001F5F47">
        <w:rPr>
          <w:sz w:val="28"/>
          <w:szCs w:val="28"/>
        </w:rPr>
        <w:t xml:space="preserve">06.03.2024 </w:t>
      </w:r>
      <w:r w:rsidRPr="00AB29D6">
        <w:rPr>
          <w:sz w:val="28"/>
          <w:szCs w:val="28"/>
        </w:rPr>
        <w:t xml:space="preserve">года № </w:t>
      </w:r>
      <w:r w:rsidR="001F5F47">
        <w:rPr>
          <w:sz w:val="28"/>
          <w:szCs w:val="28"/>
        </w:rPr>
        <w:t>74</w:t>
      </w:r>
      <w:r w:rsidRPr="00AB29D6">
        <w:rPr>
          <w:sz w:val="28"/>
          <w:szCs w:val="28"/>
        </w:rPr>
        <w:t xml:space="preserve"> ОД</w:t>
      </w:r>
    </w:p>
    <w:p w:rsidR="004A6D5A" w:rsidRPr="00AB29D6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AB29D6" w:rsidRDefault="004A6D5A" w:rsidP="004A6D5A">
      <w:pPr>
        <w:rPr>
          <w:b/>
          <w:bCs/>
          <w:caps/>
          <w:sz w:val="28"/>
        </w:rPr>
      </w:pPr>
      <w:r w:rsidRPr="00AB29D6">
        <w:rPr>
          <w:b/>
          <w:sz w:val="28"/>
        </w:rPr>
        <w:t xml:space="preserve">4 </w:t>
      </w:r>
      <w:r w:rsidRPr="00AB29D6">
        <w:rPr>
          <w:b/>
          <w:bCs/>
          <w:caps/>
          <w:sz w:val="28"/>
        </w:rPr>
        <w:t xml:space="preserve">РазработчикИ: </w:t>
      </w:r>
    </w:p>
    <w:p w:rsidR="000670EF" w:rsidRPr="00AB29D6" w:rsidRDefault="000670EF" w:rsidP="000670EF">
      <w:pPr>
        <w:jc w:val="both"/>
        <w:rPr>
          <w:sz w:val="28"/>
          <w:szCs w:val="28"/>
        </w:rPr>
      </w:pPr>
      <w:proofErr w:type="spellStart"/>
      <w:r w:rsidRPr="00AB29D6">
        <w:rPr>
          <w:sz w:val="28"/>
          <w:szCs w:val="28"/>
        </w:rPr>
        <w:t>Г.Исмалова</w:t>
      </w:r>
      <w:proofErr w:type="spellEnd"/>
      <w:r w:rsidR="00673F09" w:rsidRPr="00AB29D6">
        <w:rPr>
          <w:sz w:val="28"/>
          <w:szCs w:val="28"/>
        </w:rPr>
        <w:t xml:space="preserve"> – </w:t>
      </w:r>
      <w:r w:rsidRPr="00AB29D6">
        <w:rPr>
          <w:sz w:val="28"/>
          <w:szCs w:val="28"/>
        </w:rPr>
        <w:t>и.о. начальника отдела образовательных программ;</w:t>
      </w:r>
    </w:p>
    <w:p w:rsidR="000670EF" w:rsidRPr="00AB29D6" w:rsidRDefault="00A3098E" w:rsidP="000670EF">
      <w:pPr>
        <w:jc w:val="both"/>
        <w:rPr>
          <w:sz w:val="28"/>
          <w:szCs w:val="28"/>
        </w:rPr>
      </w:pPr>
      <w:proofErr w:type="spellStart"/>
      <w:r w:rsidRPr="00AB29D6">
        <w:rPr>
          <w:sz w:val="28"/>
          <w:szCs w:val="28"/>
        </w:rPr>
        <w:t>Г.Ермаганбетова</w:t>
      </w:r>
      <w:proofErr w:type="spellEnd"/>
      <w:r w:rsidRPr="00AB29D6">
        <w:rPr>
          <w:sz w:val="28"/>
          <w:szCs w:val="28"/>
        </w:rPr>
        <w:t xml:space="preserve"> – методист отдела образовательных программ;</w:t>
      </w:r>
    </w:p>
    <w:p w:rsidR="00A3098E" w:rsidRPr="00AB29D6" w:rsidRDefault="00A3098E" w:rsidP="000670EF">
      <w:pPr>
        <w:jc w:val="both"/>
        <w:rPr>
          <w:sz w:val="28"/>
          <w:szCs w:val="28"/>
        </w:rPr>
      </w:pPr>
    </w:p>
    <w:p w:rsidR="000670EF" w:rsidRPr="00AB29D6" w:rsidRDefault="000670EF" w:rsidP="000670EF">
      <w:pPr>
        <w:rPr>
          <w:b/>
          <w:caps/>
          <w:sz w:val="28"/>
          <w:szCs w:val="28"/>
        </w:rPr>
      </w:pPr>
      <w:r w:rsidRPr="00AB29D6">
        <w:rPr>
          <w:b/>
          <w:caps/>
          <w:sz w:val="28"/>
          <w:szCs w:val="28"/>
        </w:rPr>
        <w:t>5 Эксперт:</w:t>
      </w:r>
    </w:p>
    <w:p w:rsidR="00673F09" w:rsidRPr="00AB29D6" w:rsidRDefault="00673F09" w:rsidP="00673F09">
      <w:pPr>
        <w:jc w:val="both"/>
        <w:rPr>
          <w:sz w:val="28"/>
          <w:szCs w:val="28"/>
        </w:rPr>
      </w:pPr>
      <w:proofErr w:type="spellStart"/>
      <w:r w:rsidRPr="00AB29D6">
        <w:rPr>
          <w:sz w:val="28"/>
          <w:szCs w:val="28"/>
        </w:rPr>
        <w:t>Э.Наурызбаева</w:t>
      </w:r>
      <w:proofErr w:type="spellEnd"/>
      <w:r w:rsidRPr="00AB29D6">
        <w:rPr>
          <w:sz w:val="28"/>
          <w:szCs w:val="28"/>
        </w:rPr>
        <w:t xml:space="preserve"> – и.о. начальника управления по академической деятельности, кандидат исторических наук; </w:t>
      </w:r>
    </w:p>
    <w:p w:rsidR="004A6D5A" w:rsidRPr="00AB29D6" w:rsidRDefault="004A6D5A" w:rsidP="00645CD7">
      <w:pPr>
        <w:jc w:val="both"/>
        <w:rPr>
          <w:sz w:val="28"/>
          <w:szCs w:val="28"/>
        </w:rPr>
      </w:pPr>
    </w:p>
    <w:p w:rsidR="004A6D5A" w:rsidRPr="00AB29D6" w:rsidRDefault="004A6D5A" w:rsidP="004A6D5A">
      <w:pPr>
        <w:widowControl w:val="0"/>
        <w:jc w:val="both"/>
        <w:rPr>
          <w:sz w:val="28"/>
          <w:lang w:val="kk-KZ"/>
        </w:rPr>
      </w:pPr>
      <w:r w:rsidRPr="00AB29D6">
        <w:rPr>
          <w:b/>
          <w:caps/>
          <w:sz w:val="28"/>
        </w:rPr>
        <w:t xml:space="preserve">6 </w:t>
      </w:r>
      <w:r w:rsidRPr="00AB29D6">
        <w:rPr>
          <w:b/>
          <w:bCs/>
          <w:caps/>
          <w:sz w:val="28"/>
        </w:rPr>
        <w:t>Периодичность проверки</w:t>
      </w:r>
      <w:r w:rsidRPr="00AB29D6">
        <w:rPr>
          <w:caps/>
          <w:sz w:val="28"/>
        </w:rPr>
        <w:tab/>
      </w:r>
      <w:r w:rsidRPr="00AB29D6">
        <w:rPr>
          <w:caps/>
          <w:sz w:val="28"/>
        </w:rPr>
        <w:tab/>
      </w:r>
      <w:r w:rsidRPr="00AB29D6">
        <w:rPr>
          <w:caps/>
          <w:sz w:val="28"/>
        </w:rPr>
        <w:tab/>
      </w:r>
      <w:r w:rsidRPr="00AB29D6">
        <w:rPr>
          <w:caps/>
          <w:sz w:val="28"/>
        </w:rPr>
        <w:tab/>
      </w:r>
      <w:r w:rsidRPr="00AB29D6">
        <w:rPr>
          <w:caps/>
          <w:sz w:val="28"/>
        </w:rPr>
        <w:tab/>
        <w:t>3</w:t>
      </w:r>
      <w:r w:rsidRPr="00AB29D6">
        <w:rPr>
          <w:sz w:val="28"/>
        </w:rPr>
        <w:t xml:space="preserve"> года</w:t>
      </w:r>
    </w:p>
    <w:p w:rsidR="004A6D5A" w:rsidRPr="00AB29D6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AB29D6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AB29D6">
        <w:rPr>
          <w:b/>
          <w:szCs w:val="28"/>
        </w:rPr>
        <w:t>7 ВВЕДЕНА</w:t>
      </w:r>
      <w:r w:rsidRPr="00AB29D6">
        <w:rPr>
          <w:szCs w:val="28"/>
        </w:rPr>
        <w:t xml:space="preserve">: </w:t>
      </w:r>
      <w:r w:rsidR="00673F09" w:rsidRPr="00AB29D6">
        <w:rPr>
          <w:szCs w:val="28"/>
        </w:rPr>
        <w:t>в</w:t>
      </w:r>
      <w:r w:rsidR="00AB29D6" w:rsidRPr="00AB29D6">
        <w:rPr>
          <w:szCs w:val="28"/>
        </w:rPr>
        <w:t xml:space="preserve">замен ДИ 138-2022 Методист </w:t>
      </w:r>
      <w:r w:rsidR="00540C33">
        <w:rPr>
          <w:szCs w:val="28"/>
        </w:rPr>
        <w:t xml:space="preserve">отдела </w:t>
      </w:r>
      <w:r w:rsidR="00AB29D6" w:rsidRPr="00AB29D6">
        <w:rPr>
          <w:szCs w:val="28"/>
        </w:rPr>
        <w:t>образовательных программ</w:t>
      </w: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bookmarkStart w:id="0" w:name="_GoBack"/>
      <w:bookmarkEnd w:id="0"/>
    </w:p>
    <w:p w:rsidR="004A6D5A" w:rsidRPr="00AB29D6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B29D6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AB29D6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AB29D6"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 w:rsidRPr="00AB29D6">
        <w:rPr>
          <w:color w:val="000000"/>
          <w:sz w:val="28"/>
          <w:szCs w:val="28"/>
        </w:rPr>
        <w:t>Костанайский</w:t>
      </w:r>
      <w:proofErr w:type="spellEnd"/>
      <w:r w:rsidRPr="00AB29D6">
        <w:rPr>
          <w:color w:val="000000"/>
          <w:sz w:val="28"/>
          <w:szCs w:val="28"/>
        </w:rPr>
        <w:t xml:space="preserve"> региональный университет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Pr="00AB29D6">
        <w:rPr>
          <w:color w:val="000000"/>
          <w:sz w:val="28"/>
          <w:szCs w:val="28"/>
        </w:rPr>
        <w:t>».</w:t>
      </w:r>
    </w:p>
    <w:p w:rsidR="004A6D5A" w:rsidRPr="00AB29D6" w:rsidRDefault="004A6D5A" w:rsidP="00645CD7">
      <w:pPr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jc w:val="right"/>
      </w:pPr>
      <w:r w:rsidRPr="00AB29D6">
        <w:t xml:space="preserve">© </w:t>
      </w:r>
      <w:proofErr w:type="spellStart"/>
      <w:r w:rsidRPr="00AB29D6">
        <w:t>Костанайски</w:t>
      </w:r>
      <w:proofErr w:type="spellEnd"/>
      <w:r w:rsidRPr="00AB29D6">
        <w:rPr>
          <w:lang w:val="kk-KZ"/>
        </w:rPr>
        <w:t xml:space="preserve">й </w:t>
      </w:r>
      <w:r w:rsidRPr="00AB29D6">
        <w:t xml:space="preserve">региональный </w:t>
      </w:r>
    </w:p>
    <w:p w:rsidR="004A6D5A" w:rsidRPr="00AB29D6" w:rsidRDefault="004A6D5A" w:rsidP="004A6D5A">
      <w:pPr>
        <w:shd w:val="clear" w:color="auto" w:fill="FFFFFF"/>
        <w:jc w:val="right"/>
        <w:rPr>
          <w:color w:val="000000"/>
        </w:rPr>
      </w:pPr>
      <w:r w:rsidRPr="00AB29D6">
        <w:t xml:space="preserve">университет имени </w:t>
      </w:r>
      <w:r w:rsidR="00B11553" w:rsidRPr="00AB29D6">
        <w:t>А</w:t>
      </w:r>
      <w:r w:rsidR="00B11553" w:rsidRPr="00AB29D6">
        <w:rPr>
          <w:lang w:val="kk-KZ"/>
        </w:rPr>
        <w:t>хмет</w:t>
      </w:r>
      <w:r w:rsidR="00B11553" w:rsidRPr="00AB29D6">
        <w:t xml:space="preserve"> Байт</w:t>
      </w:r>
      <w:r w:rsidR="00B11553" w:rsidRPr="00AB29D6">
        <w:rPr>
          <w:lang w:val="kk-KZ"/>
        </w:rPr>
        <w:t>ұ</w:t>
      </w:r>
      <w:proofErr w:type="spellStart"/>
      <w:r w:rsidR="00B11553" w:rsidRPr="00AB29D6">
        <w:t>рсын</w:t>
      </w:r>
      <w:proofErr w:type="spellEnd"/>
      <w:r w:rsidR="00B11553" w:rsidRPr="00AB29D6">
        <w:rPr>
          <w:lang w:val="kk-KZ"/>
        </w:rPr>
        <w:t>ұлы</w:t>
      </w:r>
      <w:r w:rsidRPr="00AB29D6">
        <w:t xml:space="preserve">, </w:t>
      </w:r>
      <w:r w:rsidRPr="00AB29D6">
        <w:rPr>
          <w:color w:val="000000"/>
        </w:rPr>
        <w:t>202</w:t>
      </w:r>
      <w:r w:rsidR="00AB29D6" w:rsidRPr="00AB29D6">
        <w:rPr>
          <w:color w:val="000000"/>
        </w:rPr>
        <w:t>4</w:t>
      </w:r>
    </w:p>
    <w:p w:rsidR="004A6D5A" w:rsidRPr="00AB29D6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 w:rsidRPr="00AB29D6">
        <w:rPr>
          <w:b/>
          <w:sz w:val="28"/>
          <w:szCs w:val="28"/>
        </w:rPr>
        <w:lastRenderedPageBreak/>
        <w:t>Содержание</w:t>
      </w:r>
    </w:p>
    <w:p w:rsidR="004A6D5A" w:rsidRPr="00AB29D6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9736" w:type="dxa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567"/>
      </w:tblGrid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AB29D6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5</w:t>
            </w:r>
          </w:p>
          <w:p w:rsidR="004A6D5A" w:rsidRPr="00AB29D6" w:rsidRDefault="001A2885" w:rsidP="006C455C">
            <w:pPr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Pr="00AB29D6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AB29D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AB29D6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AB29D6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AB29D6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AB29D6" w:rsidTr="00AB29D6">
        <w:tc>
          <w:tcPr>
            <w:tcW w:w="9169" w:type="dxa"/>
            <w:shd w:val="clear" w:color="auto" w:fill="auto"/>
          </w:tcPr>
          <w:p w:rsidR="004A6D5A" w:rsidRPr="00AB29D6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AB29D6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AB29D6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4A6D5A" w:rsidRPr="00AB29D6" w:rsidRDefault="001A28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B29D6"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Pr="00AB29D6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AB29D6" w:rsidRDefault="00645CD7">
      <w:pPr>
        <w:spacing w:after="200" w:line="276" w:lineRule="auto"/>
        <w:rPr>
          <w:sz w:val="28"/>
          <w:szCs w:val="28"/>
        </w:rPr>
      </w:pPr>
      <w:r w:rsidRPr="00AB29D6">
        <w:rPr>
          <w:sz w:val="28"/>
          <w:szCs w:val="28"/>
        </w:rPr>
        <w:br w:type="page"/>
      </w: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3098E" w:rsidRPr="00AB29D6">
        <w:rPr>
          <w:sz w:val="28"/>
          <w:szCs w:val="28"/>
        </w:rPr>
        <w:t>методист</w:t>
      </w:r>
      <w:r w:rsidR="00673F09" w:rsidRPr="00AB29D6">
        <w:rPr>
          <w:sz w:val="28"/>
          <w:szCs w:val="28"/>
        </w:rPr>
        <w:t>а отдела образовательных программ</w:t>
      </w:r>
      <w:r w:rsidR="009C61A7" w:rsidRPr="00AB29D6">
        <w:rPr>
          <w:sz w:val="28"/>
          <w:szCs w:val="28"/>
        </w:rPr>
        <w:t xml:space="preserve"> </w:t>
      </w:r>
      <w:r w:rsidR="00D71CB7" w:rsidRPr="00AB29D6">
        <w:rPr>
          <w:sz w:val="28"/>
          <w:szCs w:val="28"/>
        </w:rPr>
        <w:t xml:space="preserve">(далее - </w:t>
      </w:r>
      <w:r w:rsidR="00A3098E" w:rsidRPr="00AB29D6">
        <w:rPr>
          <w:sz w:val="28"/>
          <w:szCs w:val="28"/>
        </w:rPr>
        <w:t>методист</w:t>
      </w:r>
      <w:r w:rsidR="00D71CB7" w:rsidRPr="00AB29D6">
        <w:rPr>
          <w:sz w:val="28"/>
          <w:szCs w:val="28"/>
        </w:rPr>
        <w:t xml:space="preserve"> ООП) </w:t>
      </w:r>
      <w:r w:rsidRPr="00AB29D6">
        <w:rPr>
          <w:sz w:val="28"/>
          <w:szCs w:val="28"/>
        </w:rPr>
        <w:t>НАО «</w:t>
      </w:r>
      <w:proofErr w:type="spellStart"/>
      <w:r w:rsidRPr="00AB29D6">
        <w:rPr>
          <w:sz w:val="28"/>
          <w:szCs w:val="28"/>
        </w:rPr>
        <w:t>Костанайский</w:t>
      </w:r>
      <w:proofErr w:type="spellEnd"/>
      <w:r w:rsidRPr="00AB29D6">
        <w:rPr>
          <w:sz w:val="28"/>
          <w:szCs w:val="28"/>
        </w:rPr>
        <w:t xml:space="preserve"> региональный университет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="009F0C59" w:rsidRPr="00AB29D6">
        <w:rPr>
          <w:sz w:val="28"/>
          <w:szCs w:val="28"/>
        </w:rPr>
        <w:t>»</w:t>
      </w:r>
      <w:r w:rsidR="00A839CC" w:rsidRPr="00AB29D6">
        <w:rPr>
          <w:sz w:val="28"/>
          <w:szCs w:val="28"/>
        </w:rPr>
        <w:t>, регламентирует его обязанности, права,</w:t>
      </w:r>
      <w:r w:rsidR="00A839CC" w:rsidRPr="00AB29D6">
        <w:rPr>
          <w:color w:val="000000"/>
          <w:sz w:val="28"/>
          <w:szCs w:val="28"/>
        </w:rPr>
        <w:t xml:space="preserve"> ответственность и условия для его эффективной деятельности.</w:t>
      </w:r>
    </w:p>
    <w:p w:rsidR="004A6D5A" w:rsidRPr="00AB29D6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AB29D6">
        <w:rPr>
          <w:color w:val="000000"/>
          <w:sz w:val="28"/>
          <w:szCs w:val="28"/>
        </w:rPr>
        <w:t xml:space="preserve">СО </w:t>
      </w:r>
      <w:r w:rsidR="00EA1D54" w:rsidRPr="00AB29D6">
        <w:rPr>
          <w:bCs/>
          <w:caps/>
          <w:sz w:val="28"/>
          <w:szCs w:val="28"/>
        </w:rPr>
        <w:t>064-2022</w:t>
      </w:r>
      <w:r w:rsidR="009F0C59" w:rsidRPr="00AB29D6">
        <w:rPr>
          <w:bCs/>
          <w:caps/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Стандарт организации. </w:t>
      </w:r>
      <w:r w:rsidR="00EA1D54" w:rsidRPr="00AB29D6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AB29D6">
        <w:rPr>
          <w:sz w:val="28"/>
          <w:szCs w:val="28"/>
        </w:rPr>
        <w:t xml:space="preserve">. </w:t>
      </w:r>
    </w:p>
    <w:p w:rsidR="004A6D5A" w:rsidRPr="00AB29D6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B29D6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B29D6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AB29D6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B29D6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AB29D6" w:rsidRDefault="00A839CC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AB29D6">
        <w:rPr>
          <w:rFonts w:ascii="Times New Roman" w:hAnsi="Times New Roman" w:cs="Times New Roman"/>
          <w:bCs/>
          <w:sz w:val="28"/>
          <w:szCs w:val="28"/>
        </w:rPr>
        <w:t>414-V</w:t>
      </w:r>
      <w:r w:rsidRPr="00AB29D6">
        <w:rPr>
          <w:rFonts w:ascii="Times New Roman" w:hAnsi="Times New Roman" w:cs="Times New Roman"/>
          <w:sz w:val="28"/>
          <w:szCs w:val="28"/>
        </w:rPr>
        <w:t>;</w:t>
      </w:r>
    </w:p>
    <w:p w:rsidR="00D71CB7" w:rsidRPr="00AB29D6" w:rsidRDefault="00A839CC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B2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B29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B29D6">
        <w:rPr>
          <w:rFonts w:ascii="Times New Roman" w:hAnsi="Times New Roman" w:cs="Times New Roman"/>
          <w:sz w:val="28"/>
          <w:szCs w:val="28"/>
        </w:rPr>
        <w:t>;</w:t>
      </w:r>
    </w:p>
    <w:p w:rsidR="00D71CB7" w:rsidRPr="00AB29D6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типов, утвержденных приказом Министра образования и науки Республики Казахстан от 30 октября 2018 года № 595;</w:t>
      </w:r>
    </w:p>
    <w:p w:rsidR="00D71CB7" w:rsidRPr="00AB29D6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высшего и послевузовского образования, утвержденный приказ Министра науки и высшего образования Республики Казахстан от 20 июля 2022 года № 2;</w:t>
      </w:r>
    </w:p>
    <w:p w:rsidR="00D71CB7" w:rsidRPr="00AB29D6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Правила организации и осуществления учебно-методической работы, утвержденные приказом Министра образования и науки Республики Казахстан от 29 ноября 2007 года № 583;</w:t>
      </w:r>
    </w:p>
    <w:p w:rsidR="00D71CB7" w:rsidRPr="00AB29D6" w:rsidRDefault="00D71CB7" w:rsidP="00D71CB7">
      <w:pPr>
        <w:pStyle w:val="HTML"/>
        <w:numPr>
          <w:ilvl w:val="0"/>
          <w:numId w:val="4"/>
        </w:numPr>
        <w:tabs>
          <w:tab w:val="clear" w:pos="916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Типовые правила деятельности методического (учебно-методического, научно-методического) совета и порядок его избрания Приказ Министра образования и науки Республики Казахстан от 21 декабря 2007 года N 644;</w:t>
      </w:r>
    </w:p>
    <w:p w:rsidR="00A839CC" w:rsidRPr="00AB29D6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AB29D6">
        <w:rPr>
          <w:sz w:val="28"/>
          <w:szCs w:val="28"/>
          <w:lang w:eastAsia="ar-SA"/>
        </w:rPr>
        <w:t>Устав</w:t>
      </w:r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НАО «</w:t>
      </w:r>
      <w:proofErr w:type="spellStart"/>
      <w:r w:rsidRPr="00AB29D6">
        <w:rPr>
          <w:sz w:val="28"/>
          <w:szCs w:val="28"/>
          <w:lang w:eastAsia="ar-SA"/>
        </w:rPr>
        <w:t>Костанайский</w:t>
      </w:r>
      <w:proofErr w:type="spellEnd"/>
      <w:r w:rsidRPr="00AB29D6">
        <w:rPr>
          <w:sz w:val="28"/>
          <w:szCs w:val="28"/>
          <w:lang w:eastAsia="ar-SA"/>
        </w:rPr>
        <w:t xml:space="preserve"> региональный </w:t>
      </w:r>
      <w:r w:rsidR="00B11553" w:rsidRPr="00AB29D6">
        <w:rPr>
          <w:sz w:val="28"/>
          <w:szCs w:val="28"/>
          <w:lang w:eastAsia="ar-SA"/>
        </w:rPr>
        <w:t xml:space="preserve">университет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Pr="00AB29D6">
        <w:rPr>
          <w:sz w:val="28"/>
          <w:szCs w:val="28"/>
          <w:lang w:eastAsia="ar-SA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</w:t>
      </w:r>
      <w:r w:rsidR="00816126">
        <w:rPr>
          <w:sz w:val="28"/>
          <w:szCs w:val="28"/>
          <w:lang w:eastAsia="ar-SA"/>
        </w:rPr>
        <w:t xml:space="preserve"> с изменениями от 03 октября 2023 г.</w:t>
      </w:r>
      <w:r w:rsidRPr="00AB29D6">
        <w:rPr>
          <w:sz w:val="28"/>
          <w:szCs w:val="28"/>
          <w:lang w:eastAsia="ar-SA"/>
        </w:rPr>
        <w:t>;</w:t>
      </w:r>
    </w:p>
    <w:p w:rsidR="00A839CC" w:rsidRPr="00AB29D6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AB29D6">
        <w:rPr>
          <w:sz w:val="28"/>
          <w:szCs w:val="28"/>
          <w:lang w:eastAsia="ar-SA"/>
        </w:rPr>
        <w:t>СО 081-2022 Стандарт организации. Делопроизводство;</w:t>
      </w:r>
    </w:p>
    <w:p w:rsidR="00A839CC" w:rsidRPr="00AB29D6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jc w:val="both"/>
        <w:rPr>
          <w:sz w:val="28"/>
          <w:szCs w:val="28"/>
          <w:lang w:eastAsia="ar-SA"/>
        </w:rPr>
      </w:pPr>
      <w:r w:rsidRPr="00AB29D6">
        <w:rPr>
          <w:sz w:val="28"/>
          <w:szCs w:val="28"/>
          <w:lang w:eastAsia="ar-SA"/>
        </w:rPr>
        <w:t>ДП</w:t>
      </w:r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082-2022</w:t>
      </w:r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Документированная процедура. Управление документацией;</w:t>
      </w:r>
    </w:p>
    <w:p w:rsidR="00A839CC" w:rsidRPr="00AB29D6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ind w:left="0" w:firstLine="567"/>
        <w:jc w:val="both"/>
        <w:rPr>
          <w:sz w:val="28"/>
          <w:szCs w:val="28"/>
          <w:lang w:eastAsia="ar-SA"/>
        </w:rPr>
      </w:pPr>
      <w:r w:rsidRPr="00AB29D6">
        <w:rPr>
          <w:sz w:val="28"/>
          <w:szCs w:val="28"/>
          <w:lang w:eastAsia="ar-SA"/>
        </w:rPr>
        <w:t>СО</w:t>
      </w:r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064-2022</w:t>
      </w:r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AB29D6" w:rsidRDefault="00A839CC" w:rsidP="00D71CB7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ind w:left="0" w:firstLine="567"/>
        <w:jc w:val="both"/>
        <w:rPr>
          <w:sz w:val="28"/>
          <w:szCs w:val="28"/>
          <w:lang w:eastAsia="ar-SA"/>
        </w:rPr>
      </w:pPr>
      <w:proofErr w:type="gramStart"/>
      <w:r w:rsidRPr="00AB29D6">
        <w:rPr>
          <w:sz w:val="28"/>
          <w:szCs w:val="28"/>
          <w:lang w:eastAsia="ar-SA"/>
        </w:rPr>
        <w:lastRenderedPageBreak/>
        <w:t>ПР</w:t>
      </w:r>
      <w:proofErr w:type="gramEnd"/>
      <w:r w:rsidR="009F0C59" w:rsidRPr="00AB29D6">
        <w:rPr>
          <w:sz w:val="28"/>
          <w:szCs w:val="28"/>
          <w:lang w:eastAsia="ar-SA"/>
        </w:rPr>
        <w:t xml:space="preserve"> </w:t>
      </w:r>
      <w:r w:rsidRPr="00AB29D6">
        <w:rPr>
          <w:sz w:val="28"/>
          <w:szCs w:val="28"/>
          <w:lang w:eastAsia="ar-SA"/>
        </w:rPr>
        <w:t>074-2022 Правила. Конкурсное замещение вакантных должностей административно-управленческого персонала.</w:t>
      </w:r>
    </w:p>
    <w:p w:rsidR="00816126" w:rsidRDefault="00816126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B29D6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B29D6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AB29D6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AB29D6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9F0C59" w:rsidRPr="00AB29D6" w:rsidRDefault="009F0C59" w:rsidP="009F0C59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AB29D6">
        <w:rPr>
          <w:spacing w:val="-10"/>
          <w:sz w:val="28"/>
          <w:szCs w:val="28"/>
        </w:rPr>
        <w:t>РК –  Республика Казахстан;</w:t>
      </w:r>
    </w:p>
    <w:p w:rsidR="00D71CB7" w:rsidRPr="00AB29D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  <w:szCs w:val="28"/>
        </w:rPr>
      </w:pPr>
      <w:r w:rsidRPr="00AB29D6">
        <w:rPr>
          <w:spacing w:val="-10"/>
          <w:sz w:val="28"/>
          <w:szCs w:val="28"/>
        </w:rPr>
        <w:t xml:space="preserve">КРУ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Pr="00AB29D6">
        <w:rPr>
          <w:spacing w:val="-10"/>
          <w:sz w:val="28"/>
          <w:szCs w:val="28"/>
        </w:rPr>
        <w:t>, КРУ, Университет – Некоммерческое акционерное общество «</w:t>
      </w:r>
      <w:proofErr w:type="spellStart"/>
      <w:r w:rsidRPr="00AB29D6">
        <w:rPr>
          <w:spacing w:val="-10"/>
          <w:sz w:val="28"/>
          <w:szCs w:val="28"/>
        </w:rPr>
        <w:t>Костанайский</w:t>
      </w:r>
      <w:proofErr w:type="spellEnd"/>
      <w:r w:rsidRPr="00AB29D6">
        <w:rPr>
          <w:spacing w:val="-10"/>
          <w:sz w:val="28"/>
          <w:szCs w:val="28"/>
        </w:rPr>
        <w:t xml:space="preserve"> региональный </w:t>
      </w:r>
      <w:r w:rsidR="00B11553" w:rsidRPr="00AB29D6">
        <w:rPr>
          <w:spacing w:val="-10"/>
          <w:sz w:val="28"/>
          <w:szCs w:val="28"/>
        </w:rPr>
        <w:t xml:space="preserve">университет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Pr="00AB29D6">
        <w:rPr>
          <w:spacing w:val="-10"/>
          <w:sz w:val="28"/>
          <w:szCs w:val="28"/>
        </w:rPr>
        <w:t>»;</w:t>
      </w:r>
    </w:p>
    <w:p w:rsidR="00D71CB7" w:rsidRPr="00AB29D6" w:rsidRDefault="00DF07CD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AB29D6">
        <w:rPr>
          <w:sz w:val="28"/>
          <w:szCs w:val="28"/>
        </w:rPr>
        <w:t>АИС «Реестр ОП»</w:t>
      </w:r>
      <w:r w:rsidR="00A41AB7">
        <w:rPr>
          <w:sz w:val="28"/>
          <w:szCs w:val="28"/>
        </w:rPr>
        <w:t xml:space="preserve"> НЦРВО</w:t>
      </w:r>
      <w:r w:rsidRPr="00AB29D6">
        <w:rPr>
          <w:sz w:val="28"/>
          <w:szCs w:val="28"/>
        </w:rPr>
        <w:t xml:space="preserve"> </w:t>
      </w:r>
      <w:r w:rsidR="00D71CB7" w:rsidRPr="00AB29D6">
        <w:rPr>
          <w:sz w:val="28"/>
          <w:szCs w:val="28"/>
        </w:rPr>
        <w:t xml:space="preserve">– Автоматизированная информационная система «Реестр образовательных программ» </w:t>
      </w:r>
      <w:r w:rsidR="00A41AB7">
        <w:rPr>
          <w:sz w:val="28"/>
          <w:szCs w:val="28"/>
        </w:rPr>
        <w:t>Национального центра развития высшего образования</w:t>
      </w:r>
      <w:r w:rsidR="00D71CB7" w:rsidRPr="00AB29D6">
        <w:rPr>
          <w:sz w:val="28"/>
          <w:szCs w:val="28"/>
        </w:rPr>
        <w:t>;</w:t>
      </w:r>
    </w:p>
    <w:p w:rsidR="009C61A7" w:rsidRPr="00AB29D6" w:rsidRDefault="009C61A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AB29D6">
        <w:rPr>
          <w:sz w:val="28"/>
          <w:szCs w:val="28"/>
        </w:rPr>
        <w:t>ОВПО – организации высшего и послевузовского образования;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>АК – академический комитет;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>ИА – итоговая аттестация;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>КЭД – каталог элективных дисциплин;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>ООП – отдел образовательных программ;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>ОУП – отдел управления персоналом;</w:t>
      </w:r>
    </w:p>
    <w:p w:rsidR="00D71CB7" w:rsidRPr="00816126" w:rsidRDefault="00D71CB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816126">
        <w:rPr>
          <w:sz w:val="28"/>
          <w:szCs w:val="28"/>
        </w:rPr>
        <w:t xml:space="preserve">ОП – образовательная программа; </w:t>
      </w:r>
    </w:p>
    <w:p w:rsidR="009C61A7" w:rsidRPr="00816126" w:rsidRDefault="009C61A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УМС – учебно-методический совет;</w:t>
      </w:r>
    </w:p>
    <w:p w:rsidR="00C31C5F" w:rsidRPr="00AB29D6" w:rsidRDefault="009C61A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AB29D6">
        <w:rPr>
          <w:sz w:val="28"/>
          <w:szCs w:val="28"/>
        </w:rPr>
        <w:t xml:space="preserve"> </w:t>
      </w:r>
      <w:proofErr w:type="spellStart"/>
      <w:r w:rsidRPr="00AB29D6">
        <w:rPr>
          <w:sz w:val="28"/>
          <w:szCs w:val="28"/>
        </w:rPr>
        <w:t>МНиВО</w:t>
      </w:r>
      <w:proofErr w:type="spellEnd"/>
      <w:r w:rsidRPr="00AB29D6">
        <w:rPr>
          <w:sz w:val="28"/>
          <w:szCs w:val="28"/>
        </w:rPr>
        <w:t xml:space="preserve"> РК </w:t>
      </w:r>
      <w:r w:rsidRPr="00AB29D6">
        <w:rPr>
          <w:spacing w:val="-10"/>
          <w:sz w:val="28"/>
        </w:rPr>
        <w:t xml:space="preserve"> – </w:t>
      </w:r>
      <w:r w:rsidR="00C31C5F" w:rsidRPr="00AB29D6">
        <w:rPr>
          <w:sz w:val="28"/>
          <w:szCs w:val="28"/>
        </w:rPr>
        <w:t>Министерство науки и высшего образования</w:t>
      </w:r>
      <w:r w:rsidRPr="00AB29D6">
        <w:rPr>
          <w:sz w:val="28"/>
          <w:szCs w:val="28"/>
        </w:rPr>
        <w:t xml:space="preserve"> Республики Казахстан;</w:t>
      </w:r>
    </w:p>
    <w:p w:rsidR="00A077D9" w:rsidRPr="00AB29D6" w:rsidRDefault="009C61A7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AB29D6">
        <w:rPr>
          <w:sz w:val="28"/>
          <w:szCs w:val="28"/>
        </w:rPr>
        <w:t xml:space="preserve">НИР  </w:t>
      </w:r>
      <w:r w:rsidRPr="00AB29D6">
        <w:rPr>
          <w:spacing w:val="-10"/>
          <w:sz w:val="28"/>
        </w:rPr>
        <w:t xml:space="preserve"> – </w:t>
      </w:r>
      <w:r w:rsidRPr="00AB29D6">
        <w:rPr>
          <w:sz w:val="28"/>
          <w:szCs w:val="28"/>
        </w:rPr>
        <w:t xml:space="preserve"> </w:t>
      </w:r>
      <w:r w:rsidR="00A077D9" w:rsidRPr="00AB29D6">
        <w:rPr>
          <w:sz w:val="28"/>
          <w:szCs w:val="28"/>
        </w:rPr>
        <w:t>Н</w:t>
      </w:r>
      <w:r w:rsidRPr="00AB29D6">
        <w:rPr>
          <w:sz w:val="28"/>
          <w:szCs w:val="28"/>
        </w:rPr>
        <w:t>аучно-исследовательская работа</w:t>
      </w:r>
      <w:r w:rsidR="00A077D9" w:rsidRPr="00AB29D6">
        <w:rPr>
          <w:sz w:val="28"/>
          <w:szCs w:val="28"/>
        </w:rPr>
        <w:t>;</w:t>
      </w:r>
    </w:p>
    <w:p w:rsidR="00A077D9" w:rsidRPr="00AB29D6" w:rsidRDefault="00A077D9" w:rsidP="00D71CB7">
      <w:pPr>
        <w:numPr>
          <w:ilvl w:val="0"/>
          <w:numId w:val="13"/>
        </w:numPr>
        <w:tabs>
          <w:tab w:val="left" w:pos="0"/>
          <w:tab w:val="left" w:pos="993"/>
        </w:tabs>
        <w:ind w:left="0" w:firstLine="567"/>
        <w:jc w:val="both"/>
        <w:rPr>
          <w:spacing w:val="-10"/>
          <w:sz w:val="28"/>
        </w:rPr>
      </w:pPr>
      <w:r w:rsidRPr="00AB29D6">
        <w:rPr>
          <w:sz w:val="28"/>
          <w:szCs w:val="28"/>
        </w:rPr>
        <w:t>ППС – профес</w:t>
      </w:r>
      <w:r w:rsidR="009C61A7" w:rsidRPr="00AB29D6">
        <w:rPr>
          <w:sz w:val="28"/>
          <w:szCs w:val="28"/>
        </w:rPr>
        <w:t>сорско-преподавательский состав.</w:t>
      </w:r>
    </w:p>
    <w:p w:rsidR="00A839CC" w:rsidRPr="00AB29D6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b/>
          <w:bCs/>
          <w:sz w:val="28"/>
          <w:szCs w:val="28"/>
        </w:rPr>
        <w:t xml:space="preserve">Глава </w:t>
      </w:r>
      <w:r w:rsidRPr="00AB29D6">
        <w:rPr>
          <w:b/>
          <w:sz w:val="28"/>
          <w:szCs w:val="28"/>
        </w:rPr>
        <w:t>4. Общие положения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5.</w:t>
      </w:r>
      <w:r w:rsidR="009F0C59" w:rsidRPr="00AB29D6">
        <w:rPr>
          <w:sz w:val="28"/>
          <w:szCs w:val="28"/>
        </w:rPr>
        <w:t xml:space="preserve"> </w:t>
      </w:r>
      <w:r w:rsidR="00A3098E" w:rsidRPr="00AB29D6">
        <w:rPr>
          <w:sz w:val="28"/>
          <w:szCs w:val="28"/>
        </w:rPr>
        <w:t>Методист</w:t>
      </w:r>
      <w:r w:rsidR="00D71CB7" w:rsidRPr="00AB29D6">
        <w:rPr>
          <w:sz w:val="28"/>
          <w:szCs w:val="28"/>
        </w:rPr>
        <w:t xml:space="preserve"> ООП</w:t>
      </w:r>
      <w:r w:rsidRPr="00AB29D6">
        <w:rPr>
          <w:sz w:val="28"/>
          <w:szCs w:val="28"/>
        </w:rPr>
        <w:t xml:space="preserve"> относится к категории </w:t>
      </w:r>
      <w:r w:rsidR="00AB29D6" w:rsidRPr="00AB29D6">
        <w:rPr>
          <w:sz w:val="28"/>
          <w:szCs w:val="28"/>
        </w:rPr>
        <w:t>учебно-вспомогательного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>персонала.</w:t>
      </w: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6. </w:t>
      </w:r>
      <w:r w:rsidR="00A3098E" w:rsidRPr="00AB29D6">
        <w:rPr>
          <w:sz w:val="28"/>
          <w:szCs w:val="28"/>
        </w:rPr>
        <w:t>Методист</w:t>
      </w:r>
      <w:r w:rsidR="00D71CB7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назначается на должность на основании </w:t>
      </w:r>
      <w:r w:rsidR="00A839CC" w:rsidRPr="00AB29D6">
        <w:rPr>
          <w:sz w:val="28"/>
          <w:szCs w:val="28"/>
        </w:rPr>
        <w:t>приказа</w:t>
      </w:r>
      <w:r w:rsidR="009F0C59" w:rsidRPr="00AB29D6">
        <w:rPr>
          <w:sz w:val="28"/>
          <w:szCs w:val="28"/>
        </w:rPr>
        <w:t xml:space="preserve"> </w:t>
      </w:r>
      <w:r w:rsidR="00A839CC" w:rsidRPr="00AB29D6">
        <w:rPr>
          <w:sz w:val="28"/>
          <w:szCs w:val="28"/>
        </w:rPr>
        <w:t>Председателя Правления-Р</w:t>
      </w:r>
      <w:r w:rsidRPr="00AB29D6">
        <w:rPr>
          <w:sz w:val="28"/>
          <w:szCs w:val="28"/>
        </w:rPr>
        <w:t xml:space="preserve">ектора </w:t>
      </w:r>
      <w:r w:rsidR="00A839CC" w:rsidRPr="00AB29D6">
        <w:rPr>
          <w:sz w:val="28"/>
          <w:szCs w:val="28"/>
        </w:rPr>
        <w:t>У</w:t>
      </w:r>
      <w:r w:rsidRPr="00AB29D6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На период отсутствия </w:t>
      </w:r>
      <w:r w:rsidR="00A3098E" w:rsidRPr="00AB29D6">
        <w:rPr>
          <w:sz w:val="28"/>
          <w:szCs w:val="28"/>
        </w:rPr>
        <w:t>методист</w:t>
      </w:r>
      <w:r w:rsidR="009C61A7" w:rsidRPr="00AB29D6">
        <w:rPr>
          <w:sz w:val="28"/>
          <w:szCs w:val="28"/>
        </w:rPr>
        <w:t>а</w:t>
      </w:r>
      <w:r w:rsidR="00D71CB7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AB29D6">
        <w:rPr>
          <w:sz w:val="28"/>
          <w:szCs w:val="28"/>
        </w:rPr>
        <w:t>Правления-Р</w:t>
      </w:r>
      <w:r w:rsidRPr="00AB29D6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AB29D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7. </w:t>
      </w:r>
      <w:r w:rsidR="00A3098E" w:rsidRPr="00AB29D6">
        <w:rPr>
          <w:sz w:val="28"/>
          <w:szCs w:val="28"/>
        </w:rPr>
        <w:t>Методист</w:t>
      </w:r>
      <w:r w:rsidR="00D71CB7" w:rsidRPr="00AB29D6">
        <w:rPr>
          <w:sz w:val="28"/>
          <w:szCs w:val="28"/>
        </w:rPr>
        <w:t xml:space="preserve"> ООП </w:t>
      </w:r>
      <w:r w:rsidRPr="00AB29D6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AB29D6">
        <w:rPr>
          <w:sz w:val="28"/>
          <w:szCs w:val="28"/>
        </w:rPr>
        <w:t>Уставом КРУ</w:t>
      </w:r>
      <w:r w:rsidRPr="00AB29D6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AB29D6">
        <w:rPr>
          <w:sz w:val="28"/>
          <w:szCs w:val="28"/>
        </w:rPr>
        <w:t>У</w:t>
      </w:r>
      <w:r w:rsidRPr="00AB29D6">
        <w:rPr>
          <w:sz w:val="28"/>
          <w:szCs w:val="28"/>
        </w:rPr>
        <w:t xml:space="preserve">ниверситета и </w:t>
      </w:r>
      <w:r w:rsidRPr="00AB29D6">
        <w:rPr>
          <w:sz w:val="28"/>
          <w:szCs w:val="28"/>
        </w:rPr>
        <w:lastRenderedPageBreak/>
        <w:t>настоящей должностной инструкцией.</w:t>
      </w:r>
    </w:p>
    <w:p w:rsidR="004A6D5A" w:rsidRPr="00AB29D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8. </w:t>
      </w:r>
      <w:r w:rsidR="00A3098E" w:rsidRPr="00AB29D6">
        <w:rPr>
          <w:sz w:val="28"/>
          <w:szCs w:val="28"/>
        </w:rPr>
        <w:t>Методист</w:t>
      </w:r>
      <w:r w:rsidR="00D71CB7" w:rsidRPr="00AB29D6">
        <w:rPr>
          <w:sz w:val="28"/>
          <w:szCs w:val="28"/>
        </w:rPr>
        <w:t xml:space="preserve"> ООП </w:t>
      </w:r>
      <w:r w:rsidRPr="00AB29D6">
        <w:rPr>
          <w:sz w:val="28"/>
          <w:szCs w:val="28"/>
        </w:rPr>
        <w:t xml:space="preserve">подчиняется непосредственно </w:t>
      </w:r>
      <w:r w:rsidR="00D71CB7" w:rsidRPr="00AB29D6">
        <w:rPr>
          <w:sz w:val="28"/>
          <w:szCs w:val="28"/>
        </w:rPr>
        <w:t xml:space="preserve">начальнику </w:t>
      </w:r>
      <w:r w:rsidR="00A3098E" w:rsidRPr="00AB29D6">
        <w:rPr>
          <w:sz w:val="28"/>
          <w:szCs w:val="28"/>
        </w:rPr>
        <w:t>ООП</w:t>
      </w:r>
      <w:r w:rsidRPr="00AB29D6">
        <w:rPr>
          <w:sz w:val="28"/>
          <w:szCs w:val="28"/>
        </w:rPr>
        <w:t>.</w:t>
      </w:r>
    </w:p>
    <w:p w:rsidR="009F0C59" w:rsidRPr="00AB29D6" w:rsidRDefault="009F0C5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b/>
          <w:bCs/>
          <w:sz w:val="28"/>
          <w:szCs w:val="28"/>
        </w:rPr>
        <w:t xml:space="preserve">Глава </w:t>
      </w:r>
      <w:r w:rsidRPr="00AB29D6">
        <w:rPr>
          <w:b/>
          <w:sz w:val="28"/>
          <w:szCs w:val="28"/>
        </w:rPr>
        <w:t>5. Описание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B29D6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AB29D6">
        <w:rPr>
          <w:b/>
          <w:sz w:val="28"/>
          <w:szCs w:val="28"/>
          <w:lang w:val="kk-KZ"/>
        </w:rPr>
        <w:t>Параграф 1.</w:t>
      </w:r>
      <w:r w:rsidRPr="00AB29D6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AB29D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AB29D6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 xml:space="preserve">9. На должность </w:t>
      </w:r>
      <w:r w:rsidR="00AB29D6" w:rsidRPr="00AB29D6">
        <w:rPr>
          <w:sz w:val="28"/>
          <w:szCs w:val="28"/>
          <w:lang w:val="kk-KZ"/>
        </w:rPr>
        <w:t>методиста</w:t>
      </w:r>
      <w:r w:rsidR="00D71CB7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AB29D6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>Образование:</w:t>
      </w:r>
      <w:r w:rsidR="00A3098E" w:rsidRPr="00AB29D6">
        <w:rPr>
          <w:sz w:val="28"/>
          <w:szCs w:val="28"/>
          <w:lang w:val="kk-KZ"/>
        </w:rPr>
        <w:t xml:space="preserve"> </w:t>
      </w:r>
      <w:r w:rsidR="00D71CB7" w:rsidRPr="00AB29D6">
        <w:rPr>
          <w:sz w:val="28"/>
          <w:szCs w:val="28"/>
          <w:lang w:val="kk-KZ"/>
        </w:rPr>
        <w:t>высшее</w:t>
      </w:r>
      <w:r w:rsidR="009C61A7" w:rsidRPr="00AB29D6">
        <w:rPr>
          <w:sz w:val="28"/>
          <w:szCs w:val="28"/>
          <w:lang w:val="kk-KZ"/>
        </w:rPr>
        <w:t xml:space="preserve"> (или послевузовское)</w:t>
      </w:r>
      <w:r w:rsidR="009F0C59" w:rsidRPr="00AB29D6">
        <w:rPr>
          <w:sz w:val="28"/>
          <w:szCs w:val="28"/>
          <w:lang w:val="kk-KZ"/>
        </w:rPr>
        <w:t>;</w:t>
      </w:r>
    </w:p>
    <w:p w:rsidR="00942722" w:rsidRPr="00AB29D6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>Стаж работы:</w:t>
      </w:r>
      <w:r w:rsidR="00A3098E" w:rsidRPr="00AB29D6">
        <w:rPr>
          <w:sz w:val="28"/>
          <w:szCs w:val="28"/>
          <w:lang w:val="kk-KZ"/>
        </w:rPr>
        <w:t xml:space="preserve"> </w:t>
      </w:r>
      <w:r w:rsidR="00D52A71" w:rsidRPr="00AB29D6">
        <w:rPr>
          <w:sz w:val="28"/>
          <w:szCs w:val="28"/>
          <w:lang w:val="kk-KZ"/>
        </w:rPr>
        <w:t xml:space="preserve">не менее </w:t>
      </w:r>
      <w:r w:rsidR="00A3098E" w:rsidRPr="00AB29D6">
        <w:rPr>
          <w:sz w:val="28"/>
          <w:szCs w:val="28"/>
          <w:lang w:val="kk-KZ"/>
        </w:rPr>
        <w:t>3</w:t>
      </w:r>
      <w:r w:rsidR="00D52A71" w:rsidRPr="00AB29D6">
        <w:rPr>
          <w:sz w:val="28"/>
          <w:szCs w:val="28"/>
          <w:lang w:val="kk-KZ"/>
        </w:rPr>
        <w:t xml:space="preserve"> лет в </w:t>
      </w:r>
      <w:r w:rsidR="009C61A7" w:rsidRPr="00AB29D6">
        <w:rPr>
          <w:sz w:val="28"/>
          <w:szCs w:val="28"/>
          <w:lang w:val="kk-KZ"/>
        </w:rPr>
        <w:t>ОВПО</w:t>
      </w:r>
      <w:r w:rsidR="00816126">
        <w:rPr>
          <w:sz w:val="28"/>
          <w:szCs w:val="28"/>
          <w:lang w:val="kk-KZ"/>
        </w:rPr>
        <w:t>.</w:t>
      </w:r>
    </w:p>
    <w:p w:rsidR="004A6D5A" w:rsidRPr="00AB29D6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AB29D6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AB29D6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AB29D6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AB29D6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 xml:space="preserve">10. </w:t>
      </w:r>
      <w:r w:rsidR="00A3098E" w:rsidRPr="00AB29D6">
        <w:rPr>
          <w:sz w:val="28"/>
          <w:szCs w:val="28"/>
        </w:rPr>
        <w:t>Методист</w:t>
      </w:r>
      <w:r w:rsidR="00D52A71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="00927A80" w:rsidRPr="00AB29D6">
        <w:rPr>
          <w:sz w:val="28"/>
          <w:szCs w:val="28"/>
          <w:lang w:val="kk-KZ"/>
        </w:rPr>
        <w:t>д</w:t>
      </w:r>
      <w:r w:rsidRPr="00AB29D6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AB29D6">
        <w:rPr>
          <w:sz w:val="28"/>
          <w:szCs w:val="28"/>
        </w:rPr>
        <w:t>обязан</w:t>
      </w:r>
      <w:r w:rsidRPr="00AB29D6">
        <w:rPr>
          <w:sz w:val="28"/>
          <w:szCs w:val="28"/>
          <w:lang w:val="kk-KZ"/>
        </w:rPr>
        <w:t>:</w:t>
      </w:r>
    </w:p>
    <w:p w:rsidR="009736EC" w:rsidRPr="00AB29D6" w:rsidRDefault="009736EC" w:rsidP="009736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>знать законодательные, иные нормативные правовые акты Республики Казахстан,  методические и другие материалы других органов, внутренние нормативные документы, касающиеся деятельности ООП;</w:t>
      </w:r>
    </w:p>
    <w:p w:rsidR="00D66931" w:rsidRPr="00AB29D6" w:rsidRDefault="00D6693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 xml:space="preserve">координировать разработку образовательных программ высшего и послевузовского образования, учебных планов, академических календарей, КЭД, рабочих программ, </w:t>
      </w:r>
      <w:r w:rsidR="009C61A7" w:rsidRPr="00AB29D6">
        <w:rPr>
          <w:sz w:val="28"/>
          <w:szCs w:val="28"/>
          <w:lang w:val="kk-KZ"/>
        </w:rPr>
        <w:t xml:space="preserve">программ комплексного экзамена ИА, </w:t>
      </w:r>
      <w:r w:rsidRPr="00AB29D6">
        <w:rPr>
          <w:sz w:val="28"/>
          <w:szCs w:val="28"/>
          <w:lang w:val="kk-KZ"/>
        </w:rPr>
        <w:t>дополнительных образовательных программ (</w:t>
      </w:r>
      <w:r w:rsidRPr="00AB29D6">
        <w:rPr>
          <w:sz w:val="28"/>
          <w:szCs w:val="28"/>
          <w:lang w:val="en-US"/>
        </w:rPr>
        <w:t>Minor</w:t>
      </w:r>
      <w:r w:rsidRPr="00AB29D6">
        <w:rPr>
          <w:sz w:val="28"/>
          <w:szCs w:val="28"/>
        </w:rPr>
        <w:t>)</w:t>
      </w:r>
      <w:r w:rsidRPr="00AB29D6">
        <w:rPr>
          <w:sz w:val="28"/>
          <w:szCs w:val="28"/>
          <w:lang w:val="kk-KZ"/>
        </w:rPr>
        <w:t xml:space="preserve"> по курируемому направлению подготовки кадров в соответствии с рекомендациями по планированию учебного процесса; </w:t>
      </w:r>
    </w:p>
    <w:p w:rsidR="00AE74FA" w:rsidRPr="00AB29D6" w:rsidRDefault="00A077D9" w:rsidP="00AE74F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t xml:space="preserve"> </w:t>
      </w:r>
      <w:r w:rsidR="00AE74FA" w:rsidRPr="00AB29D6">
        <w:rPr>
          <w:sz w:val="28"/>
          <w:szCs w:val="28"/>
        </w:rPr>
        <w:t>осуществлять контроль внесения (обновления/исключения) образовательных программ в АИС «Реестр ОП</w:t>
      </w:r>
      <w:r w:rsidR="009C61A7" w:rsidRPr="00AB29D6">
        <w:rPr>
          <w:sz w:val="28"/>
          <w:szCs w:val="28"/>
        </w:rPr>
        <w:t>»</w:t>
      </w:r>
      <w:r w:rsidR="00AE74FA" w:rsidRPr="00AB29D6">
        <w:rPr>
          <w:sz w:val="28"/>
          <w:szCs w:val="28"/>
        </w:rPr>
        <w:t>;</w:t>
      </w:r>
    </w:p>
    <w:p w:rsidR="00AE74FA" w:rsidRPr="00AB29D6" w:rsidRDefault="00AE74FA" w:rsidP="00AE74F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 xml:space="preserve"> </w:t>
      </w:r>
      <w:r w:rsidRPr="00AB29D6">
        <w:rPr>
          <w:sz w:val="28"/>
          <w:szCs w:val="28"/>
        </w:rPr>
        <w:t xml:space="preserve">вносить учебные планы в АИС </w:t>
      </w:r>
      <w:proofErr w:type="spellStart"/>
      <w:r w:rsidRPr="00AB29D6">
        <w:rPr>
          <w:sz w:val="28"/>
          <w:szCs w:val="28"/>
          <w:lang w:val="en-US"/>
        </w:rPr>
        <w:t>Platonus</w:t>
      </w:r>
      <w:proofErr w:type="spellEnd"/>
      <w:r w:rsidRPr="00AB29D6">
        <w:rPr>
          <w:sz w:val="28"/>
          <w:szCs w:val="28"/>
        </w:rPr>
        <w:t xml:space="preserve"> на новый учебный год в соответствии с набором абитуриентов по всем уровням обучения;</w:t>
      </w:r>
    </w:p>
    <w:p w:rsidR="00AE74FA" w:rsidRPr="00AB29D6" w:rsidRDefault="00AE74FA" w:rsidP="00AE74F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t xml:space="preserve"> организо</w:t>
      </w:r>
      <w:r w:rsidR="00816126">
        <w:rPr>
          <w:sz w:val="28"/>
          <w:szCs w:val="28"/>
        </w:rPr>
        <w:t>вы</w:t>
      </w:r>
      <w:r w:rsidRPr="00AB29D6">
        <w:rPr>
          <w:sz w:val="28"/>
          <w:szCs w:val="28"/>
        </w:rPr>
        <w:t xml:space="preserve">вать </w:t>
      </w:r>
      <w:r w:rsidR="00A077D9" w:rsidRPr="00AB29D6">
        <w:rPr>
          <w:sz w:val="28"/>
          <w:szCs w:val="28"/>
        </w:rPr>
        <w:t>заседания</w:t>
      </w:r>
      <w:r w:rsidRPr="00AB29D6">
        <w:rPr>
          <w:sz w:val="28"/>
          <w:szCs w:val="28"/>
        </w:rPr>
        <w:t xml:space="preserve"> УМС и ве</w:t>
      </w:r>
      <w:r w:rsidR="00A077D9" w:rsidRPr="00AB29D6">
        <w:rPr>
          <w:sz w:val="28"/>
          <w:szCs w:val="28"/>
        </w:rPr>
        <w:t>сти</w:t>
      </w:r>
      <w:r w:rsidRPr="00AB29D6">
        <w:rPr>
          <w:sz w:val="28"/>
          <w:szCs w:val="28"/>
        </w:rPr>
        <w:t xml:space="preserve"> документаци</w:t>
      </w:r>
      <w:r w:rsidR="00A077D9" w:rsidRPr="00AB29D6">
        <w:rPr>
          <w:sz w:val="28"/>
          <w:szCs w:val="28"/>
        </w:rPr>
        <w:t>ю</w:t>
      </w:r>
      <w:r w:rsidRPr="00AB29D6">
        <w:rPr>
          <w:sz w:val="28"/>
          <w:szCs w:val="28"/>
        </w:rPr>
        <w:t xml:space="preserve"> УМС (состав, </w:t>
      </w:r>
      <w:r w:rsidR="00816126">
        <w:rPr>
          <w:sz w:val="28"/>
          <w:szCs w:val="28"/>
        </w:rPr>
        <w:t>протоколы</w:t>
      </w:r>
      <w:r w:rsidRPr="00AB29D6">
        <w:rPr>
          <w:sz w:val="28"/>
          <w:szCs w:val="28"/>
        </w:rPr>
        <w:t xml:space="preserve"> заседаний, выписки, отчет</w:t>
      </w:r>
      <w:r w:rsidR="00816126">
        <w:rPr>
          <w:sz w:val="28"/>
          <w:szCs w:val="28"/>
        </w:rPr>
        <w:t>ы</w:t>
      </w:r>
      <w:r w:rsidRPr="00AB29D6">
        <w:rPr>
          <w:sz w:val="28"/>
          <w:szCs w:val="28"/>
        </w:rPr>
        <w:t xml:space="preserve"> о работе за учебный год и др.);</w:t>
      </w:r>
    </w:p>
    <w:p w:rsidR="00AE74FA" w:rsidRPr="00AB29D6" w:rsidRDefault="00A077D9" w:rsidP="00A077D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t xml:space="preserve"> </w:t>
      </w:r>
      <w:r w:rsidR="00AE74FA" w:rsidRPr="00AB29D6">
        <w:rPr>
          <w:sz w:val="28"/>
          <w:szCs w:val="28"/>
        </w:rPr>
        <w:t>планирова</w:t>
      </w:r>
      <w:r w:rsidRPr="00AB29D6">
        <w:rPr>
          <w:sz w:val="28"/>
          <w:szCs w:val="28"/>
        </w:rPr>
        <w:t xml:space="preserve">ть процедуру проведения </w:t>
      </w:r>
      <w:r w:rsidR="00AE74FA" w:rsidRPr="00AB29D6">
        <w:rPr>
          <w:sz w:val="28"/>
          <w:szCs w:val="28"/>
        </w:rPr>
        <w:t>экспертизы и рекомендаци</w:t>
      </w:r>
      <w:r w:rsidRPr="00AB29D6">
        <w:rPr>
          <w:sz w:val="28"/>
          <w:szCs w:val="28"/>
        </w:rPr>
        <w:t>й</w:t>
      </w:r>
      <w:r w:rsidR="00AE74FA" w:rsidRPr="00AB29D6">
        <w:rPr>
          <w:sz w:val="28"/>
          <w:szCs w:val="28"/>
        </w:rPr>
        <w:t xml:space="preserve"> к изданию учебной, учебно-методической литературы и электронных учебных изданий;</w:t>
      </w:r>
    </w:p>
    <w:p w:rsidR="009400C0" w:rsidRPr="00AB29D6" w:rsidRDefault="00A077D9" w:rsidP="009400C0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t>осуществлять учет актов внедрения НИР в учебный процесс ППС и обучающихся (магистрантов/докторантов);</w:t>
      </w:r>
    </w:p>
    <w:p w:rsidR="009400C0" w:rsidRPr="00AB29D6" w:rsidRDefault="00A077D9" w:rsidP="009400C0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pacing w:val="-1"/>
          <w:sz w:val="28"/>
          <w:szCs w:val="28"/>
        </w:rPr>
        <w:t xml:space="preserve"> </w:t>
      </w:r>
      <w:r w:rsidR="009400C0" w:rsidRPr="00AB29D6">
        <w:rPr>
          <w:spacing w:val="-1"/>
          <w:sz w:val="28"/>
          <w:szCs w:val="28"/>
        </w:rPr>
        <w:t>контролировать правильность оформления пакета документов и подачи заявки для получения лицензии по направлениям подготовки кадров</w:t>
      </w:r>
      <w:r w:rsidR="009400C0" w:rsidRPr="00AB29D6">
        <w:rPr>
          <w:sz w:val="28"/>
          <w:szCs w:val="28"/>
          <w:lang w:val="kk-KZ"/>
        </w:rPr>
        <w:t xml:space="preserve"> по курируемому направлению</w:t>
      </w:r>
      <w:r w:rsidR="009400C0" w:rsidRPr="00AB29D6">
        <w:rPr>
          <w:spacing w:val="-1"/>
          <w:sz w:val="28"/>
          <w:szCs w:val="28"/>
        </w:rPr>
        <w:t>;</w:t>
      </w:r>
    </w:p>
    <w:p w:rsidR="00AE74FA" w:rsidRPr="00AB29D6" w:rsidRDefault="009400C0" w:rsidP="00A077D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t xml:space="preserve">принимать </w:t>
      </w:r>
      <w:r w:rsidR="00A077D9" w:rsidRPr="00AB29D6">
        <w:rPr>
          <w:sz w:val="28"/>
          <w:szCs w:val="28"/>
        </w:rPr>
        <w:t>участ</w:t>
      </w:r>
      <w:r w:rsidRPr="00AB29D6">
        <w:rPr>
          <w:sz w:val="28"/>
          <w:szCs w:val="28"/>
        </w:rPr>
        <w:t>ие</w:t>
      </w:r>
      <w:r w:rsidR="00A077D9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в </w:t>
      </w:r>
      <w:r w:rsidR="00AE74FA" w:rsidRPr="00AB29D6">
        <w:rPr>
          <w:sz w:val="28"/>
          <w:szCs w:val="28"/>
        </w:rPr>
        <w:t>конференци</w:t>
      </w:r>
      <w:r w:rsidRPr="00AB29D6">
        <w:rPr>
          <w:sz w:val="28"/>
          <w:szCs w:val="28"/>
        </w:rPr>
        <w:t>ях</w:t>
      </w:r>
      <w:r w:rsidR="00AE74FA" w:rsidRPr="00AB29D6">
        <w:rPr>
          <w:sz w:val="28"/>
          <w:szCs w:val="28"/>
        </w:rPr>
        <w:t>, методических семинар</w:t>
      </w:r>
      <w:r w:rsidRPr="00AB29D6">
        <w:rPr>
          <w:sz w:val="28"/>
          <w:szCs w:val="28"/>
        </w:rPr>
        <w:t>ах</w:t>
      </w:r>
      <w:r w:rsidR="00AE74FA" w:rsidRPr="00AB29D6">
        <w:rPr>
          <w:sz w:val="28"/>
          <w:szCs w:val="28"/>
        </w:rPr>
        <w:t>, курс</w:t>
      </w:r>
      <w:r w:rsidRPr="00AB29D6">
        <w:rPr>
          <w:sz w:val="28"/>
          <w:szCs w:val="28"/>
        </w:rPr>
        <w:t>ах</w:t>
      </w:r>
      <w:r w:rsidR="00AE74FA" w:rsidRPr="00AB29D6">
        <w:rPr>
          <w:sz w:val="28"/>
          <w:szCs w:val="28"/>
        </w:rPr>
        <w:t>, тренинг</w:t>
      </w:r>
      <w:r w:rsidRPr="00AB29D6">
        <w:rPr>
          <w:sz w:val="28"/>
          <w:szCs w:val="28"/>
        </w:rPr>
        <w:t>ах</w:t>
      </w:r>
      <w:r w:rsidR="00AE74FA" w:rsidRPr="00AB29D6">
        <w:rPr>
          <w:sz w:val="28"/>
          <w:szCs w:val="28"/>
        </w:rPr>
        <w:t>, мастер-класс</w:t>
      </w:r>
      <w:r w:rsidRPr="00AB29D6">
        <w:rPr>
          <w:sz w:val="28"/>
          <w:szCs w:val="28"/>
        </w:rPr>
        <w:t>ах</w:t>
      </w:r>
      <w:r w:rsidR="00AE74FA" w:rsidRPr="00AB29D6">
        <w:rPr>
          <w:sz w:val="28"/>
          <w:szCs w:val="28"/>
        </w:rPr>
        <w:t xml:space="preserve"> и других мероприяти</w:t>
      </w:r>
      <w:r w:rsidRPr="00AB29D6">
        <w:rPr>
          <w:sz w:val="28"/>
          <w:szCs w:val="28"/>
        </w:rPr>
        <w:t>ях</w:t>
      </w:r>
      <w:r w:rsidR="00AE74FA" w:rsidRPr="00AB29D6">
        <w:rPr>
          <w:sz w:val="28"/>
          <w:szCs w:val="28"/>
        </w:rPr>
        <w:t xml:space="preserve"> по направлениям деятельности отдела;</w:t>
      </w:r>
    </w:p>
    <w:p w:rsidR="00AE74FA" w:rsidRPr="00AB29D6" w:rsidRDefault="009400C0" w:rsidP="009400C0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</w:rPr>
        <w:lastRenderedPageBreak/>
        <w:t xml:space="preserve"> принимать участие в </w:t>
      </w:r>
      <w:r w:rsidR="00AE74FA" w:rsidRPr="00AB29D6">
        <w:rPr>
          <w:sz w:val="28"/>
          <w:szCs w:val="28"/>
        </w:rPr>
        <w:t>разработк</w:t>
      </w:r>
      <w:r w:rsidRPr="00AB29D6">
        <w:rPr>
          <w:sz w:val="28"/>
          <w:szCs w:val="28"/>
        </w:rPr>
        <w:t>е</w:t>
      </w:r>
      <w:r w:rsidR="00AE74FA" w:rsidRPr="00AB29D6">
        <w:rPr>
          <w:sz w:val="28"/>
          <w:szCs w:val="28"/>
        </w:rPr>
        <w:t xml:space="preserve"> нормативных документов, инструкций и рекомендаций по направлению деятельности;</w:t>
      </w:r>
    </w:p>
    <w:p w:rsidR="004A6D5A" w:rsidRPr="00AB29D6" w:rsidRDefault="004A6D5A" w:rsidP="009400C0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B29D6">
        <w:rPr>
          <w:sz w:val="28"/>
          <w:szCs w:val="28"/>
          <w:lang w:val="kk-KZ"/>
        </w:rPr>
        <w:t xml:space="preserve">соблюдать </w:t>
      </w:r>
      <w:r w:rsidR="00942722" w:rsidRPr="00AB29D6">
        <w:rPr>
          <w:sz w:val="28"/>
          <w:szCs w:val="28"/>
          <w:lang w:val="kk-KZ"/>
        </w:rPr>
        <w:t>П</w:t>
      </w:r>
      <w:r w:rsidRPr="00AB29D6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AB29D6">
        <w:rPr>
          <w:sz w:val="28"/>
          <w:szCs w:val="28"/>
          <w:lang w:val="kk-KZ"/>
        </w:rPr>
        <w:t>У</w:t>
      </w:r>
      <w:r w:rsidR="009400C0" w:rsidRPr="00AB29D6">
        <w:rPr>
          <w:sz w:val="28"/>
          <w:szCs w:val="28"/>
          <w:lang w:val="kk-KZ"/>
        </w:rPr>
        <w:t>ниверситета;</w:t>
      </w:r>
    </w:p>
    <w:p w:rsidR="004A6D5A" w:rsidRPr="00AB29D6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8161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AB29D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AB29D6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AB29D6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AB29D6">
        <w:rPr>
          <w:rFonts w:ascii="Times New Roman" w:hAnsi="Times New Roman" w:cs="Times New Roman"/>
          <w:sz w:val="28"/>
          <w:szCs w:val="28"/>
        </w:rPr>
        <w:t>ого</w:t>
      </w:r>
      <w:r w:rsidRPr="00AB29D6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AB29D6">
        <w:rPr>
          <w:rFonts w:ascii="Times New Roman" w:hAnsi="Times New Roman" w:cs="Times New Roman"/>
          <w:sz w:val="28"/>
          <w:szCs w:val="28"/>
        </w:rPr>
        <w:t>я (</w:t>
      </w:r>
      <w:r w:rsidR="00927A80" w:rsidRPr="00AB29D6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AB29D6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Pr="00AB29D6">
        <w:rPr>
          <w:rFonts w:ascii="Times New Roman" w:hAnsi="Times New Roman" w:cs="Times New Roman"/>
          <w:sz w:val="28"/>
          <w:szCs w:val="28"/>
        </w:rPr>
        <w:t>;</w:t>
      </w:r>
    </w:p>
    <w:p w:rsidR="004A6D5A" w:rsidRPr="00AB29D6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AB29D6">
        <w:rPr>
          <w:rFonts w:ascii="Times New Roman" w:hAnsi="Times New Roman" w:cs="Times New Roman"/>
          <w:sz w:val="28"/>
          <w:szCs w:val="28"/>
        </w:rPr>
        <w:t>-Р</w:t>
      </w:r>
      <w:r w:rsidRPr="00AB29D6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9736EC" w:rsidRPr="00AB29D6">
        <w:rPr>
          <w:rFonts w:ascii="Times New Roman" w:hAnsi="Times New Roman" w:cs="Times New Roman"/>
          <w:sz w:val="28"/>
          <w:szCs w:val="28"/>
        </w:rPr>
        <w:t xml:space="preserve"> члена Правления – проректора по академическим вопросам, начальника управления по академической деятельности</w:t>
      </w:r>
      <w:r w:rsidRPr="00AB29D6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AB29D6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9D6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AB29D6">
        <w:rPr>
          <w:rFonts w:ascii="Times New Roman" w:hAnsi="Times New Roman" w:cs="Times New Roman"/>
          <w:sz w:val="28"/>
          <w:szCs w:val="28"/>
        </w:rPr>
        <w:t>П</w:t>
      </w:r>
      <w:r w:rsidRPr="00AB29D6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AB29D6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AB29D6">
        <w:rPr>
          <w:b/>
          <w:sz w:val="28"/>
          <w:szCs w:val="28"/>
          <w:lang w:val="kk-KZ"/>
        </w:rPr>
        <w:t>Параграф 3. Права</w:t>
      </w:r>
    </w:p>
    <w:p w:rsidR="004A6D5A" w:rsidRPr="00AB29D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AB29D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11. </w:t>
      </w:r>
      <w:r w:rsidR="00A3098E" w:rsidRPr="00AB29D6">
        <w:rPr>
          <w:sz w:val="28"/>
          <w:szCs w:val="28"/>
        </w:rPr>
        <w:t>Методист</w:t>
      </w:r>
      <w:r w:rsidR="00D52A71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>име</w:t>
      </w:r>
      <w:r w:rsidR="00942722" w:rsidRPr="00AB29D6">
        <w:rPr>
          <w:sz w:val="28"/>
          <w:szCs w:val="28"/>
        </w:rPr>
        <w:t>е</w:t>
      </w:r>
      <w:r w:rsidRPr="00AB29D6">
        <w:rPr>
          <w:sz w:val="28"/>
          <w:szCs w:val="28"/>
        </w:rPr>
        <w:t>т право: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B29D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9400C0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университета в соответствии с Уставом </w:t>
      </w:r>
      <w:r w:rsidR="00DE1529" w:rsidRPr="00AB29D6">
        <w:rPr>
          <w:sz w:val="28"/>
          <w:szCs w:val="28"/>
        </w:rPr>
        <w:t>У</w:t>
      </w:r>
      <w:r w:rsidRPr="00AB29D6">
        <w:rPr>
          <w:sz w:val="28"/>
          <w:szCs w:val="28"/>
        </w:rPr>
        <w:t xml:space="preserve">ниверситета и </w:t>
      </w:r>
      <w:r w:rsidR="00DE1529" w:rsidRPr="00AB29D6">
        <w:rPr>
          <w:sz w:val="28"/>
          <w:szCs w:val="28"/>
        </w:rPr>
        <w:t>К</w:t>
      </w:r>
      <w:r w:rsidR="008B43D8" w:rsidRPr="00AB29D6">
        <w:rPr>
          <w:sz w:val="28"/>
          <w:szCs w:val="28"/>
        </w:rPr>
        <w:t>оллективным договором.</w:t>
      </w:r>
    </w:p>
    <w:p w:rsidR="00645CD7" w:rsidRPr="00AB29D6" w:rsidRDefault="00645CD7" w:rsidP="008B43D8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b/>
          <w:sz w:val="28"/>
          <w:szCs w:val="28"/>
        </w:rPr>
        <w:t>Параграф 4. Ответственность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sz w:val="28"/>
          <w:szCs w:val="28"/>
        </w:rPr>
        <w:t xml:space="preserve">12. </w:t>
      </w:r>
      <w:r w:rsidR="00A3098E" w:rsidRPr="00AB29D6">
        <w:rPr>
          <w:sz w:val="28"/>
          <w:szCs w:val="28"/>
        </w:rPr>
        <w:t>Методист</w:t>
      </w:r>
      <w:r w:rsidR="00D52A71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 xml:space="preserve">несет ответственность </w:t>
      </w:r>
      <w:proofErr w:type="gramStart"/>
      <w:r w:rsidRPr="00AB29D6">
        <w:rPr>
          <w:sz w:val="28"/>
          <w:szCs w:val="28"/>
        </w:rPr>
        <w:t>за</w:t>
      </w:r>
      <w:proofErr w:type="gramEnd"/>
      <w:r w:rsidRPr="00AB29D6">
        <w:rPr>
          <w:sz w:val="28"/>
          <w:szCs w:val="28"/>
        </w:rPr>
        <w:t>: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B29D6">
        <w:rPr>
          <w:sz w:val="28"/>
          <w:szCs w:val="28"/>
        </w:rPr>
        <w:t>Костанайский</w:t>
      </w:r>
      <w:proofErr w:type="spellEnd"/>
      <w:r w:rsidRPr="00AB29D6">
        <w:rPr>
          <w:sz w:val="28"/>
          <w:szCs w:val="28"/>
        </w:rPr>
        <w:t xml:space="preserve"> региональный университет имени </w:t>
      </w:r>
      <w:r w:rsidR="00B11553" w:rsidRPr="00AB29D6">
        <w:rPr>
          <w:color w:val="000000"/>
          <w:sz w:val="28"/>
          <w:szCs w:val="28"/>
        </w:rPr>
        <w:t>А</w:t>
      </w:r>
      <w:r w:rsidR="00B11553" w:rsidRPr="00AB29D6">
        <w:rPr>
          <w:color w:val="000000"/>
          <w:sz w:val="28"/>
          <w:szCs w:val="28"/>
          <w:lang w:val="kk-KZ"/>
        </w:rPr>
        <w:t xml:space="preserve">хмет </w:t>
      </w:r>
      <w:r w:rsidR="00B11553" w:rsidRPr="00AB29D6">
        <w:rPr>
          <w:color w:val="000000"/>
          <w:sz w:val="28"/>
          <w:szCs w:val="28"/>
        </w:rPr>
        <w:t>Байт</w:t>
      </w:r>
      <w:r w:rsidR="00B11553" w:rsidRPr="00AB29D6">
        <w:rPr>
          <w:color w:val="000000"/>
          <w:sz w:val="28"/>
          <w:szCs w:val="28"/>
          <w:lang w:val="kk-KZ"/>
        </w:rPr>
        <w:t>ұ</w:t>
      </w:r>
      <w:proofErr w:type="spellStart"/>
      <w:r w:rsidR="00B11553" w:rsidRPr="00AB29D6">
        <w:rPr>
          <w:color w:val="000000"/>
          <w:sz w:val="28"/>
          <w:szCs w:val="28"/>
        </w:rPr>
        <w:t>рсын</w:t>
      </w:r>
      <w:proofErr w:type="spellEnd"/>
      <w:r w:rsidR="00B11553" w:rsidRPr="00AB29D6">
        <w:rPr>
          <w:color w:val="000000"/>
          <w:sz w:val="28"/>
          <w:szCs w:val="28"/>
          <w:lang w:val="kk-KZ"/>
        </w:rPr>
        <w:t>ұлы</w:t>
      </w:r>
      <w:r w:rsidRPr="00AB29D6">
        <w:rPr>
          <w:sz w:val="28"/>
          <w:szCs w:val="28"/>
        </w:rPr>
        <w:t xml:space="preserve">», Правил внутреннего распорядка, Положения об оплате труда, Положения </w:t>
      </w:r>
      <w:r w:rsidRPr="00AB29D6">
        <w:rPr>
          <w:sz w:val="28"/>
          <w:szCs w:val="28"/>
        </w:rPr>
        <w:lastRenderedPageBreak/>
        <w:t>подразделения и других нормативных документов;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разглашение персональных данных работников Университета</w:t>
      </w:r>
      <w:r w:rsidRPr="00AB29D6">
        <w:rPr>
          <w:sz w:val="28"/>
          <w:szCs w:val="28"/>
          <w:lang w:val="kk-KZ"/>
        </w:rPr>
        <w:t>;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AB29D6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8B43D8" w:rsidRPr="00AB29D6">
        <w:rPr>
          <w:sz w:val="28"/>
          <w:szCs w:val="28"/>
        </w:rPr>
        <w:t>.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color w:val="0D0D0D"/>
          <w:sz w:val="28"/>
          <w:szCs w:val="28"/>
        </w:rPr>
        <w:t xml:space="preserve">13. </w:t>
      </w:r>
      <w:r w:rsidRPr="00AB29D6">
        <w:rPr>
          <w:sz w:val="28"/>
          <w:szCs w:val="28"/>
        </w:rPr>
        <w:t xml:space="preserve">За ненадлежащее исполнение должностных обязанностей и нарушение трудовой дисциплины </w:t>
      </w:r>
      <w:r w:rsidR="00A3098E" w:rsidRPr="00AB29D6">
        <w:rPr>
          <w:sz w:val="28"/>
          <w:szCs w:val="28"/>
        </w:rPr>
        <w:t>методист</w:t>
      </w:r>
      <w:r w:rsidR="008B43D8" w:rsidRPr="00AB29D6">
        <w:rPr>
          <w:sz w:val="28"/>
          <w:szCs w:val="28"/>
        </w:rPr>
        <w:t xml:space="preserve"> ООП</w:t>
      </w:r>
      <w:r w:rsidR="00A3098E" w:rsidRPr="00AB29D6">
        <w:rPr>
          <w:sz w:val="28"/>
          <w:szCs w:val="28"/>
        </w:rPr>
        <w:t xml:space="preserve"> </w:t>
      </w:r>
      <w:r w:rsidRPr="00AB29D6">
        <w:rPr>
          <w:sz w:val="28"/>
          <w:szCs w:val="28"/>
        </w:rPr>
        <w:t>нес</w:t>
      </w:r>
      <w:r w:rsidR="00DE1529" w:rsidRPr="00AB29D6">
        <w:rPr>
          <w:sz w:val="28"/>
          <w:szCs w:val="28"/>
        </w:rPr>
        <w:t>е</w:t>
      </w:r>
      <w:r w:rsidRPr="00AB29D6">
        <w:rPr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AB29D6">
        <w:rPr>
          <w:b/>
          <w:color w:val="0D0D0D"/>
          <w:sz w:val="28"/>
          <w:szCs w:val="28"/>
        </w:rPr>
        <w:t>Параграф 5. Взаимоотношения</w:t>
      </w:r>
      <w:r w:rsidRPr="00AB29D6">
        <w:rPr>
          <w:b/>
          <w:color w:val="0D0D0D"/>
          <w:sz w:val="28"/>
          <w:szCs w:val="28"/>
        </w:rPr>
        <w:tab/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color w:val="0D0D0D"/>
          <w:sz w:val="28"/>
          <w:szCs w:val="28"/>
        </w:rPr>
        <w:t xml:space="preserve">14. </w:t>
      </w:r>
      <w:r w:rsidRPr="00AB29D6">
        <w:rPr>
          <w:sz w:val="28"/>
          <w:szCs w:val="28"/>
        </w:rPr>
        <w:t xml:space="preserve">В процессе исполнения должностных обязанностей при решении текущих вопросов </w:t>
      </w:r>
      <w:r w:rsidR="00A3098E" w:rsidRPr="00AB29D6">
        <w:rPr>
          <w:sz w:val="28"/>
          <w:szCs w:val="28"/>
        </w:rPr>
        <w:t>методист</w:t>
      </w:r>
      <w:r w:rsidR="00D52A71" w:rsidRPr="00AB29D6">
        <w:rPr>
          <w:sz w:val="28"/>
          <w:szCs w:val="28"/>
        </w:rPr>
        <w:t xml:space="preserve"> ООП</w:t>
      </w:r>
      <w:r w:rsidRPr="00AB29D6">
        <w:rPr>
          <w:sz w:val="28"/>
          <w:szCs w:val="28"/>
        </w:rPr>
        <w:t>: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1) получает задания, поручения от </w:t>
      </w:r>
      <w:r w:rsidR="00D52A71" w:rsidRPr="00AB29D6">
        <w:rPr>
          <w:sz w:val="28"/>
          <w:szCs w:val="28"/>
        </w:rPr>
        <w:t xml:space="preserve">начальника </w:t>
      </w:r>
      <w:r w:rsidR="00A3098E" w:rsidRPr="00AB29D6">
        <w:rPr>
          <w:sz w:val="28"/>
          <w:szCs w:val="28"/>
        </w:rPr>
        <w:t xml:space="preserve">ООП </w:t>
      </w:r>
      <w:r w:rsidRPr="00AB29D6">
        <w:rPr>
          <w:sz w:val="28"/>
          <w:szCs w:val="28"/>
        </w:rPr>
        <w:t>и согласовывает сроки их исполнения;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B29D6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15. Внесение изменений в </w:t>
      </w:r>
      <w:proofErr w:type="gramStart"/>
      <w:r w:rsidRPr="00AB29D6">
        <w:rPr>
          <w:sz w:val="28"/>
          <w:szCs w:val="28"/>
        </w:rPr>
        <w:t>настоящую</w:t>
      </w:r>
      <w:proofErr w:type="gramEnd"/>
      <w:r w:rsidRPr="00AB29D6">
        <w:rPr>
          <w:sz w:val="28"/>
          <w:szCs w:val="28"/>
        </w:rPr>
        <w:t xml:space="preserve"> ДИ осуществляется </w:t>
      </w:r>
      <w:r w:rsidR="00DE1529" w:rsidRPr="00AB29D6">
        <w:rPr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D52A71" w:rsidRPr="00AB29D6">
        <w:rPr>
          <w:sz w:val="28"/>
          <w:szCs w:val="28"/>
        </w:rPr>
        <w:t>члена Правления – Проректора по академическим вопросам</w:t>
      </w:r>
      <w:r w:rsidR="009736EC" w:rsidRPr="00AB29D6">
        <w:rPr>
          <w:sz w:val="28"/>
          <w:szCs w:val="28"/>
        </w:rPr>
        <w:t xml:space="preserve"> </w:t>
      </w:r>
      <w:r w:rsidR="00DE1529" w:rsidRPr="00AB29D6">
        <w:rPr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AB29D6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B29D6">
        <w:rPr>
          <w:b/>
          <w:bCs/>
          <w:sz w:val="28"/>
          <w:szCs w:val="28"/>
        </w:rPr>
        <w:t>Глава 7</w:t>
      </w:r>
      <w:r w:rsidRPr="00AB29D6">
        <w:rPr>
          <w:b/>
          <w:sz w:val="28"/>
          <w:szCs w:val="28"/>
        </w:rPr>
        <w:t>. Согласование, хранение и</w:t>
      </w:r>
      <w:r w:rsidR="00E6365F" w:rsidRPr="00AB29D6">
        <w:rPr>
          <w:b/>
          <w:sz w:val="28"/>
          <w:szCs w:val="28"/>
          <w:lang w:val="kk-KZ"/>
        </w:rPr>
        <w:t xml:space="preserve"> </w:t>
      </w:r>
      <w:r w:rsidRPr="00AB29D6">
        <w:rPr>
          <w:b/>
          <w:sz w:val="28"/>
          <w:szCs w:val="28"/>
        </w:rPr>
        <w:t>рассылка</w:t>
      </w:r>
    </w:p>
    <w:p w:rsidR="004A6D5A" w:rsidRPr="00AB29D6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ab/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 w:rsidRPr="00AB29D6">
        <w:rPr>
          <w:sz w:val="28"/>
          <w:szCs w:val="28"/>
        </w:rPr>
        <w:t>82</w:t>
      </w:r>
      <w:r w:rsidRPr="00AB29D6">
        <w:rPr>
          <w:sz w:val="28"/>
          <w:szCs w:val="28"/>
        </w:rPr>
        <w:t>-202</w:t>
      </w:r>
      <w:r w:rsidR="00CE3973" w:rsidRPr="00AB29D6">
        <w:rPr>
          <w:sz w:val="28"/>
          <w:szCs w:val="28"/>
        </w:rPr>
        <w:t>2</w:t>
      </w:r>
      <w:r w:rsidRPr="00AB29D6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17.</w:t>
      </w:r>
      <w:r w:rsidR="009733E4" w:rsidRPr="00AB29D6">
        <w:rPr>
          <w:sz w:val="28"/>
          <w:szCs w:val="28"/>
          <w:lang w:val="kk-KZ"/>
        </w:rPr>
        <w:t xml:space="preserve"> </w:t>
      </w:r>
      <w:proofErr w:type="gramStart"/>
      <w:r w:rsidRPr="00AB29D6">
        <w:rPr>
          <w:sz w:val="28"/>
          <w:szCs w:val="28"/>
        </w:rPr>
        <w:t>Настоящая</w:t>
      </w:r>
      <w:proofErr w:type="gramEnd"/>
      <w:r w:rsidRPr="00AB29D6">
        <w:rPr>
          <w:sz w:val="28"/>
          <w:szCs w:val="28"/>
        </w:rPr>
        <w:t xml:space="preserve"> ДИ согласовывается </w:t>
      </w:r>
      <w:r w:rsidR="00461313" w:rsidRPr="00AB29D6">
        <w:rPr>
          <w:sz w:val="28"/>
          <w:szCs w:val="28"/>
        </w:rPr>
        <w:t xml:space="preserve">с </w:t>
      </w:r>
      <w:r w:rsidR="00D52A71" w:rsidRPr="00AB29D6">
        <w:rPr>
          <w:sz w:val="28"/>
          <w:szCs w:val="28"/>
        </w:rPr>
        <w:t>членом Правления – Проректором по академическим</w:t>
      </w:r>
      <w:r w:rsidR="00A3098E" w:rsidRPr="00AB29D6">
        <w:rPr>
          <w:sz w:val="28"/>
          <w:szCs w:val="28"/>
        </w:rPr>
        <w:t xml:space="preserve"> </w:t>
      </w:r>
      <w:r w:rsidR="00D52A71" w:rsidRPr="00AB29D6">
        <w:rPr>
          <w:sz w:val="28"/>
          <w:szCs w:val="28"/>
        </w:rPr>
        <w:t>вопросам</w:t>
      </w:r>
      <w:r w:rsidR="00461313" w:rsidRPr="00AB29D6">
        <w:rPr>
          <w:sz w:val="28"/>
          <w:szCs w:val="28"/>
        </w:rPr>
        <w:t xml:space="preserve">, начальником отдела правового обеспечения и </w:t>
      </w:r>
      <w:r w:rsidR="00461313" w:rsidRPr="00AB29D6">
        <w:rPr>
          <w:sz w:val="28"/>
          <w:szCs w:val="28"/>
        </w:rPr>
        <w:lastRenderedPageBreak/>
        <w:t>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AB29D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18. Рассылку проекта </w:t>
      </w:r>
      <w:proofErr w:type="gramStart"/>
      <w:r w:rsidRPr="00AB29D6">
        <w:rPr>
          <w:sz w:val="28"/>
          <w:szCs w:val="28"/>
        </w:rPr>
        <w:t>настоящей</w:t>
      </w:r>
      <w:proofErr w:type="gramEnd"/>
      <w:r w:rsidRPr="00AB29D6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AB29D6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AB29D6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sz w:val="28"/>
          <w:szCs w:val="28"/>
        </w:rPr>
        <w:t xml:space="preserve">20. Подлинник </w:t>
      </w:r>
      <w:proofErr w:type="gramStart"/>
      <w:r w:rsidRPr="00AB29D6">
        <w:rPr>
          <w:sz w:val="28"/>
          <w:szCs w:val="28"/>
        </w:rPr>
        <w:t>настоящей</w:t>
      </w:r>
      <w:proofErr w:type="gramEnd"/>
      <w:r w:rsidRPr="00AB29D6">
        <w:rPr>
          <w:sz w:val="28"/>
          <w:szCs w:val="28"/>
        </w:rPr>
        <w:t xml:space="preserve"> ДИ вместе с «</w:t>
      </w:r>
      <w:r w:rsidRPr="00AB29D6">
        <w:rPr>
          <w:sz w:val="28"/>
          <w:szCs w:val="28"/>
          <w:lang w:val="kk-KZ"/>
        </w:rPr>
        <w:t>Л</w:t>
      </w:r>
      <w:r w:rsidRPr="00AB29D6">
        <w:rPr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8B43D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D6">
        <w:rPr>
          <w:color w:val="000000"/>
          <w:sz w:val="28"/>
          <w:szCs w:val="28"/>
        </w:rPr>
        <w:t xml:space="preserve">21. </w:t>
      </w:r>
      <w:proofErr w:type="gramStart"/>
      <w:r w:rsidRPr="00AB29D6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AB29D6">
        <w:rPr>
          <w:sz w:val="28"/>
          <w:szCs w:val="28"/>
        </w:rPr>
        <w:t>Университета с доступом из внутренней корпоративной сети</w:t>
      </w:r>
      <w:r w:rsidRPr="00AB29D6">
        <w:rPr>
          <w:color w:val="000000"/>
          <w:sz w:val="28"/>
          <w:szCs w:val="28"/>
        </w:rPr>
        <w:t>.</w:t>
      </w:r>
      <w:proofErr w:type="gramEnd"/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35" w:rsidRDefault="002F3F35" w:rsidP="00EA1D54">
      <w:r>
        <w:separator/>
      </w:r>
    </w:p>
  </w:endnote>
  <w:endnote w:type="continuationSeparator" w:id="0">
    <w:p w:rsidR="002F3F35" w:rsidRDefault="002F3F35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35" w:rsidRDefault="002F3F35" w:rsidP="00EA1D54">
      <w:r>
        <w:separator/>
      </w:r>
    </w:p>
  </w:footnote>
  <w:footnote w:type="continuationSeparator" w:id="0">
    <w:p w:rsidR="002F3F35" w:rsidRDefault="002F3F35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4B1C2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F5F47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AB29D6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B29D6">
          <w:rPr>
            <w:b/>
            <w:sz w:val="28"/>
            <w:szCs w:val="28"/>
          </w:rPr>
          <w:t>022</w:t>
        </w:r>
        <w:r w:rsidR="000670EF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-202</w:t>
        </w:r>
        <w:r w:rsidR="00AB29D6">
          <w:rPr>
            <w:b/>
            <w:sz w:val="28"/>
            <w:szCs w:val="28"/>
          </w:rPr>
          <w:t>4</w:t>
        </w:r>
      </w:p>
      <w:p w:rsidR="00EA1D54" w:rsidRPr="00EA1D54" w:rsidRDefault="002F3F35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b w:val="0"/>
      </w:rPr>
    </w:lvl>
  </w:abstractNum>
  <w:abstractNum w:abstractNumId="2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B5463E1"/>
    <w:multiLevelType w:val="hybridMultilevel"/>
    <w:tmpl w:val="DB32A7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32C32AB"/>
    <w:multiLevelType w:val="hybridMultilevel"/>
    <w:tmpl w:val="EE4216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"/>
  </w:num>
  <w:num w:numId="5">
    <w:abstractNumId w:val="0"/>
  </w:num>
  <w:num w:numId="6">
    <w:abstractNumId w:val="13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9"/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2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670EF"/>
    <w:rsid w:val="0010313E"/>
    <w:rsid w:val="001A2885"/>
    <w:rsid w:val="001F5F47"/>
    <w:rsid w:val="002059E1"/>
    <w:rsid w:val="00251915"/>
    <w:rsid w:val="002B7F04"/>
    <w:rsid w:val="002F3F35"/>
    <w:rsid w:val="00335333"/>
    <w:rsid w:val="0035245A"/>
    <w:rsid w:val="00397BA5"/>
    <w:rsid w:val="00461313"/>
    <w:rsid w:val="004A6D5A"/>
    <w:rsid w:val="004B1C27"/>
    <w:rsid w:val="00525224"/>
    <w:rsid w:val="00540C33"/>
    <w:rsid w:val="005D0CA3"/>
    <w:rsid w:val="005D6215"/>
    <w:rsid w:val="00612F41"/>
    <w:rsid w:val="00630D69"/>
    <w:rsid w:val="00645CD7"/>
    <w:rsid w:val="00673F09"/>
    <w:rsid w:val="006C54AE"/>
    <w:rsid w:val="007318ED"/>
    <w:rsid w:val="00745F8B"/>
    <w:rsid w:val="00816126"/>
    <w:rsid w:val="008346EB"/>
    <w:rsid w:val="008637A9"/>
    <w:rsid w:val="008B43D8"/>
    <w:rsid w:val="00927A80"/>
    <w:rsid w:val="009400C0"/>
    <w:rsid w:val="00942722"/>
    <w:rsid w:val="00951F43"/>
    <w:rsid w:val="009733E4"/>
    <w:rsid w:val="009736EC"/>
    <w:rsid w:val="009A4607"/>
    <w:rsid w:val="009C61A7"/>
    <w:rsid w:val="009F0C59"/>
    <w:rsid w:val="009F2A48"/>
    <w:rsid w:val="00A077D9"/>
    <w:rsid w:val="00A22701"/>
    <w:rsid w:val="00A3098E"/>
    <w:rsid w:val="00A41AB7"/>
    <w:rsid w:val="00A839CC"/>
    <w:rsid w:val="00AB29D6"/>
    <w:rsid w:val="00AD43E0"/>
    <w:rsid w:val="00AE74FA"/>
    <w:rsid w:val="00B11553"/>
    <w:rsid w:val="00B867A3"/>
    <w:rsid w:val="00BB29C1"/>
    <w:rsid w:val="00BB433F"/>
    <w:rsid w:val="00BF4278"/>
    <w:rsid w:val="00C31C5F"/>
    <w:rsid w:val="00C55E24"/>
    <w:rsid w:val="00CA6046"/>
    <w:rsid w:val="00CB5E71"/>
    <w:rsid w:val="00CE3973"/>
    <w:rsid w:val="00D52A71"/>
    <w:rsid w:val="00D66931"/>
    <w:rsid w:val="00D71CB7"/>
    <w:rsid w:val="00DE1529"/>
    <w:rsid w:val="00DF07CD"/>
    <w:rsid w:val="00E6365F"/>
    <w:rsid w:val="00E63943"/>
    <w:rsid w:val="00EA18B2"/>
    <w:rsid w:val="00EA1D54"/>
    <w:rsid w:val="00EB2D18"/>
    <w:rsid w:val="00EE5B9E"/>
    <w:rsid w:val="00EF4496"/>
    <w:rsid w:val="00F7452C"/>
    <w:rsid w:val="00F97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2024-03-29T03:13:00Z</dcterms:created>
  <dcterms:modified xsi:type="dcterms:W3CDTF">2024-03-29T03:13:00Z</dcterms:modified>
</cp:coreProperties>
</file>